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D6E72" w14:textId="0D2A3E26" w:rsidR="00D836D9" w:rsidRPr="00152789" w:rsidRDefault="00FF6521" w:rsidP="00D836D9">
      <w:pPr>
        <w:spacing w:after="0" w:line="240" w:lineRule="auto"/>
        <w:rPr>
          <w:sz w:val="24"/>
          <w:szCs w:val="24"/>
        </w:rPr>
      </w:pPr>
      <w:r w:rsidRPr="00152789">
        <w:rPr>
          <w:noProof/>
          <w:sz w:val="40"/>
          <w:szCs w:val="40"/>
          <w:lang w:val="en-US"/>
        </w:rPr>
        <w:drawing>
          <wp:anchor distT="0" distB="0" distL="114300" distR="114300" simplePos="0" relativeHeight="251615744" behindDoc="0" locked="0" layoutInCell="1" allowOverlap="1" wp14:anchorId="4B36E84A" wp14:editId="147A4790">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152789">
        <w:rPr>
          <w:noProof/>
          <w:sz w:val="24"/>
          <w:szCs w:val="24"/>
          <w:lang w:val="en-US"/>
        </w:rPr>
        <mc:AlternateContent>
          <mc:Choice Requires="wps">
            <w:drawing>
              <wp:anchor distT="0" distB="0" distL="114300" distR="114300" simplePos="0" relativeHeight="251614720" behindDoc="0" locked="0" layoutInCell="1" allowOverlap="1" wp14:anchorId="32180946" wp14:editId="5F28917A">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71D2EBBD" w14:textId="77777777" w:rsidR="003F397C" w:rsidRDefault="003F397C" w:rsidP="00B45C08">
                            <w:pPr>
                              <w:spacing w:after="0"/>
                            </w:pPr>
                            <w:r>
                              <w:t>Name:</w:t>
                            </w:r>
                          </w:p>
                          <w:p w14:paraId="43AA9AEF" w14:textId="77777777" w:rsidR="003F397C" w:rsidRDefault="003F397C"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14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14:paraId="71D2EBBD" w14:textId="77777777" w:rsidR="003F397C" w:rsidRDefault="003F397C" w:rsidP="00B45C08">
                      <w:pPr>
                        <w:spacing w:after="0"/>
                      </w:pPr>
                      <w:r>
                        <w:t>Name:</w:t>
                      </w:r>
                    </w:p>
                    <w:p w14:paraId="43AA9AEF" w14:textId="77777777" w:rsidR="003F397C" w:rsidRDefault="003F397C" w:rsidP="00B45C08">
                      <w:pPr>
                        <w:spacing w:after="0"/>
                      </w:pPr>
                      <w:r>
                        <w:t>Class:</w:t>
                      </w:r>
                    </w:p>
                  </w:txbxContent>
                </v:textbox>
              </v:shape>
            </w:pict>
          </mc:Fallback>
        </mc:AlternateContent>
      </w:r>
      <w:r w:rsidR="00B45C08" w:rsidRPr="00152789">
        <w:rPr>
          <w:sz w:val="24"/>
          <w:szCs w:val="24"/>
        </w:rPr>
        <w:t>S</w:t>
      </w:r>
      <w:r w:rsidR="00D836D9" w:rsidRPr="00152789">
        <w:rPr>
          <w:sz w:val="24"/>
          <w:szCs w:val="24"/>
        </w:rPr>
        <w:t xml:space="preserve">unday </w:t>
      </w:r>
      <w:r w:rsidR="00D67AFD">
        <w:rPr>
          <w:sz w:val="24"/>
          <w:szCs w:val="24"/>
        </w:rPr>
        <w:t>26</w:t>
      </w:r>
      <w:r w:rsidR="00D67AFD" w:rsidRPr="00D67AFD">
        <w:rPr>
          <w:sz w:val="24"/>
          <w:szCs w:val="24"/>
          <w:vertAlign w:val="superscript"/>
        </w:rPr>
        <w:t>th</w:t>
      </w:r>
      <w:r w:rsidR="00E46FBE">
        <w:rPr>
          <w:sz w:val="24"/>
          <w:szCs w:val="24"/>
          <w:vertAlign w:val="superscript"/>
        </w:rPr>
        <w:t xml:space="preserve"> </w:t>
      </w:r>
      <w:proofErr w:type="gramStart"/>
      <w:r w:rsidR="00E46FBE">
        <w:rPr>
          <w:sz w:val="24"/>
          <w:szCs w:val="24"/>
        </w:rPr>
        <w:t>March</w:t>
      </w:r>
      <w:r w:rsidR="001909F1">
        <w:rPr>
          <w:sz w:val="24"/>
          <w:szCs w:val="24"/>
        </w:rPr>
        <w:t>,</w:t>
      </w:r>
      <w:proofErr w:type="gramEnd"/>
      <w:r w:rsidR="001909F1">
        <w:rPr>
          <w:sz w:val="24"/>
          <w:szCs w:val="24"/>
        </w:rPr>
        <w:t xml:space="preserve"> 2017</w:t>
      </w:r>
    </w:p>
    <w:p w14:paraId="1362E123" w14:textId="1C02E98D" w:rsidR="00D836D9" w:rsidRPr="00152789" w:rsidRDefault="00D836D9" w:rsidP="00D836D9">
      <w:pPr>
        <w:spacing w:after="0" w:line="240" w:lineRule="auto"/>
        <w:rPr>
          <w:sz w:val="24"/>
          <w:szCs w:val="24"/>
        </w:rPr>
      </w:pPr>
      <w:r w:rsidRPr="00152789">
        <w:rPr>
          <w:sz w:val="24"/>
          <w:szCs w:val="24"/>
        </w:rPr>
        <w:t xml:space="preserve">Finish Date: Saturday </w:t>
      </w:r>
      <w:r w:rsidR="00D42CB2">
        <w:rPr>
          <w:sz w:val="24"/>
          <w:szCs w:val="24"/>
        </w:rPr>
        <w:t>25</w:t>
      </w:r>
      <w:r w:rsidR="001909F1" w:rsidRPr="001909F1">
        <w:rPr>
          <w:sz w:val="24"/>
          <w:szCs w:val="24"/>
          <w:vertAlign w:val="superscript"/>
        </w:rPr>
        <w:t>th</w:t>
      </w:r>
      <w:r w:rsidR="001909F1">
        <w:rPr>
          <w:sz w:val="24"/>
          <w:szCs w:val="24"/>
        </w:rPr>
        <w:t xml:space="preserve"> </w:t>
      </w:r>
      <w:proofErr w:type="gramStart"/>
      <w:r w:rsidR="004E5E31">
        <w:rPr>
          <w:sz w:val="24"/>
          <w:szCs w:val="24"/>
        </w:rPr>
        <w:t>March</w:t>
      </w:r>
      <w:r w:rsidR="001909F1">
        <w:rPr>
          <w:sz w:val="24"/>
          <w:szCs w:val="24"/>
        </w:rPr>
        <w:t>,</w:t>
      </w:r>
      <w:proofErr w:type="gramEnd"/>
      <w:r w:rsidR="001909F1">
        <w:rPr>
          <w:sz w:val="24"/>
          <w:szCs w:val="24"/>
        </w:rPr>
        <w:t xml:space="preserve"> 2017</w:t>
      </w:r>
    </w:p>
    <w:p w14:paraId="5363A766" w14:textId="77777777" w:rsidR="00D836D9" w:rsidRPr="00152789" w:rsidRDefault="00D836D9" w:rsidP="00D836D9">
      <w:pPr>
        <w:spacing w:after="0" w:line="240" w:lineRule="auto"/>
        <w:rPr>
          <w:sz w:val="24"/>
          <w:szCs w:val="24"/>
        </w:rPr>
      </w:pPr>
      <w:r w:rsidRPr="00152789">
        <w:rPr>
          <w:sz w:val="24"/>
          <w:szCs w:val="24"/>
        </w:rPr>
        <w:t>Completed Bible Study = 15 points</w:t>
      </w:r>
    </w:p>
    <w:p w14:paraId="3119C9EC" w14:textId="77777777" w:rsidR="00D836D9" w:rsidRPr="00152789" w:rsidRDefault="00D836D9" w:rsidP="00D836D9">
      <w:pPr>
        <w:spacing w:after="0" w:line="240" w:lineRule="auto"/>
        <w:rPr>
          <w:sz w:val="24"/>
          <w:szCs w:val="24"/>
        </w:rPr>
      </w:pPr>
      <w:r w:rsidRPr="00152789">
        <w:rPr>
          <w:sz w:val="24"/>
          <w:szCs w:val="24"/>
        </w:rPr>
        <w:t>Email Homework by the due date = 5 points</w:t>
      </w:r>
    </w:p>
    <w:p w14:paraId="456442B8" w14:textId="77777777" w:rsidR="00FF6521" w:rsidRPr="00152789" w:rsidRDefault="00FF6521" w:rsidP="00D836D9">
      <w:pPr>
        <w:spacing w:after="0" w:line="240" w:lineRule="auto"/>
        <w:rPr>
          <w:sz w:val="24"/>
          <w:szCs w:val="24"/>
        </w:rPr>
      </w:pPr>
    </w:p>
    <w:p w14:paraId="32605A78" w14:textId="23B27520" w:rsidR="00FF6521" w:rsidRPr="00152789" w:rsidRDefault="00AA4A93" w:rsidP="00FF6521">
      <w:pPr>
        <w:jc w:val="center"/>
        <w:rPr>
          <w:rFonts w:cs="Tahoma"/>
          <w:b/>
          <w:noProof/>
          <w:sz w:val="32"/>
          <w:szCs w:val="32"/>
        </w:rPr>
      </w:pPr>
      <w:r w:rsidRPr="00152789">
        <w:rPr>
          <w:rFonts w:cs="Arial"/>
          <w:b/>
          <w:bCs/>
          <w:sz w:val="32"/>
          <w:szCs w:val="32"/>
        </w:rPr>
        <w:t>Year 6</w:t>
      </w:r>
      <w:r w:rsidR="00FF6521" w:rsidRPr="00152789">
        <w:rPr>
          <w:rFonts w:cs="Arial"/>
          <w:b/>
          <w:bCs/>
          <w:sz w:val="32"/>
          <w:szCs w:val="32"/>
        </w:rPr>
        <w:t xml:space="preserve"> Bible Study </w:t>
      </w:r>
      <w:r w:rsidRPr="00152789">
        <w:rPr>
          <w:rFonts w:cs="Tahoma"/>
          <w:b/>
          <w:sz w:val="32"/>
          <w:szCs w:val="32"/>
        </w:rPr>
        <w:t>John</w:t>
      </w:r>
      <w:r w:rsidR="004E5E31">
        <w:rPr>
          <w:rFonts w:cs="Tahoma"/>
          <w:b/>
          <w:sz w:val="32"/>
          <w:szCs w:val="32"/>
        </w:rPr>
        <w:t xml:space="preserve"> Chapters </w:t>
      </w:r>
      <w:r w:rsidR="004771E6">
        <w:rPr>
          <w:rFonts w:cs="Tahoma"/>
          <w:b/>
          <w:sz w:val="32"/>
          <w:szCs w:val="32"/>
        </w:rPr>
        <w:t>20</w:t>
      </w:r>
      <w:r w:rsidR="00D42CB2">
        <w:rPr>
          <w:rFonts w:cs="Tahoma"/>
          <w:b/>
          <w:sz w:val="32"/>
          <w:szCs w:val="32"/>
        </w:rPr>
        <w:t>-</w:t>
      </w:r>
      <w:r w:rsidR="004771E6">
        <w:rPr>
          <w:rFonts w:cs="Tahoma"/>
          <w:b/>
          <w:sz w:val="32"/>
          <w:szCs w:val="32"/>
        </w:rPr>
        <w:t>21</w:t>
      </w:r>
    </w:p>
    <w:p w14:paraId="357B8E54" w14:textId="77777777" w:rsidR="00131AAB" w:rsidRDefault="00131AAB" w:rsidP="00131AAB">
      <w:pPr>
        <w:rPr>
          <w:rFonts w:cs="Arial"/>
          <w:b/>
          <w:noProof/>
          <w:color w:val="00B050"/>
          <w:sz w:val="24"/>
          <w:szCs w:val="24"/>
        </w:rPr>
      </w:pPr>
      <w:r w:rsidRPr="00152789">
        <w:rPr>
          <w:rFonts w:cs="Arial"/>
          <w:b/>
          <w:bCs/>
          <w:color w:val="00B050"/>
          <w:sz w:val="28"/>
          <w:szCs w:val="28"/>
        </w:rPr>
        <w:t xml:space="preserve"> </w:t>
      </w:r>
      <w:r w:rsidRPr="00152789">
        <w:rPr>
          <w:rFonts w:cs="Arial"/>
          <w:b/>
          <w:noProof/>
          <w:color w:val="00B050"/>
          <w:sz w:val="24"/>
          <w:szCs w:val="24"/>
        </w:rPr>
        <w:t xml:space="preserve">For the questions below </w:t>
      </w:r>
      <w:r w:rsidRPr="00152789">
        <w:rPr>
          <w:rFonts w:cs="Arial"/>
          <w:b/>
          <w:noProof/>
          <w:color w:val="00B050"/>
          <w:sz w:val="24"/>
          <w:szCs w:val="24"/>
          <w:highlight w:val="yellow"/>
        </w:rPr>
        <w:t>Highlight</w:t>
      </w:r>
      <w:r w:rsidRPr="00152789">
        <w:rPr>
          <w:rFonts w:cs="Arial"/>
          <w:b/>
          <w:noProof/>
          <w:color w:val="00B050"/>
          <w:sz w:val="24"/>
          <w:szCs w:val="24"/>
        </w:rPr>
        <w:t xml:space="preserve"> or change the </w:t>
      </w:r>
      <w:r w:rsidRPr="00152789">
        <w:rPr>
          <w:rFonts w:cs="Arial"/>
          <w:b/>
          <w:noProof/>
          <w:color w:val="FF0000"/>
          <w:sz w:val="24"/>
          <w:szCs w:val="24"/>
        </w:rPr>
        <w:t xml:space="preserve">font </w:t>
      </w:r>
      <w:r w:rsidRPr="00152789">
        <w:rPr>
          <w:rFonts w:cs="Arial"/>
          <w:b/>
          <w:noProof/>
          <w:color w:val="00B050"/>
          <w:sz w:val="24"/>
          <w:szCs w:val="24"/>
        </w:rPr>
        <w:t xml:space="preserve">colour </w:t>
      </w:r>
      <w:r w:rsidR="00275C1F" w:rsidRPr="00152789">
        <w:rPr>
          <w:rFonts w:cs="Arial"/>
          <w:b/>
          <w:noProof/>
          <w:color w:val="00B050"/>
          <w:sz w:val="24"/>
          <w:szCs w:val="24"/>
        </w:rPr>
        <w:t>to choose the correct answer.</w:t>
      </w:r>
    </w:p>
    <w:p w14:paraId="6249F6B2" w14:textId="25184501" w:rsidR="004932A4" w:rsidRPr="004771E6" w:rsidRDefault="000506DF" w:rsidP="004771E6">
      <w:pPr>
        <w:pStyle w:val="ListParagraph"/>
        <w:numPr>
          <w:ilvl w:val="0"/>
          <w:numId w:val="34"/>
        </w:numPr>
        <w:rPr>
          <w:b/>
          <w:color w:val="943634" w:themeColor="accent2" w:themeShade="BF"/>
          <w:u w:val="single"/>
        </w:rPr>
      </w:pPr>
      <w:r w:rsidRPr="004E772F">
        <w:rPr>
          <w:b/>
          <w:color w:val="943634" w:themeColor="accent2" w:themeShade="BF"/>
          <w:u w:val="single"/>
        </w:rPr>
        <w:t>MONDAY</w:t>
      </w:r>
      <w:r w:rsidR="001F4A98" w:rsidRPr="004E772F">
        <w:rPr>
          <w:b/>
          <w:color w:val="943634" w:themeColor="accent2" w:themeShade="BF"/>
          <w:u w:val="single"/>
        </w:rPr>
        <w:t xml:space="preserve">: Read John Chapter </w:t>
      </w:r>
      <w:r w:rsidR="004771E6">
        <w:rPr>
          <w:b/>
          <w:color w:val="943634" w:themeColor="accent2" w:themeShade="BF"/>
          <w:u w:val="single"/>
        </w:rPr>
        <w:t>20</w:t>
      </w:r>
      <w:r w:rsidR="004E5E31" w:rsidRPr="004E772F">
        <w:rPr>
          <w:b/>
          <w:color w:val="943634" w:themeColor="accent2" w:themeShade="BF"/>
          <w:u w:val="single"/>
        </w:rPr>
        <w:t>:1-</w:t>
      </w:r>
      <w:r w:rsidR="004771E6">
        <w:rPr>
          <w:b/>
          <w:color w:val="943634" w:themeColor="accent2" w:themeShade="BF"/>
          <w:u w:val="single"/>
        </w:rPr>
        <w:t>18</w:t>
      </w:r>
      <w:r w:rsidR="004E5E31" w:rsidRPr="004E772F">
        <w:rPr>
          <w:b/>
          <w:color w:val="943634" w:themeColor="accent2" w:themeShade="BF"/>
          <w:u w:val="single"/>
        </w:rPr>
        <w:t xml:space="preserve"> and answer the questions:</w:t>
      </w:r>
    </w:p>
    <w:p w14:paraId="39958C7D" w14:textId="4B1FCDCF" w:rsidR="004771E6" w:rsidRPr="004771E6" w:rsidRDefault="00A503E9" w:rsidP="004771E6">
      <w:pPr>
        <w:autoSpaceDE w:val="0"/>
        <w:autoSpaceDN w:val="0"/>
        <w:adjustRightInd w:val="0"/>
        <w:spacing w:after="0" w:line="240" w:lineRule="auto"/>
        <w:jc w:val="center"/>
        <w:rPr>
          <w:rStyle w:val="text"/>
          <w:b/>
          <w:i/>
          <w:color w:val="0070C0"/>
          <w:sz w:val="28"/>
        </w:rPr>
      </w:pPr>
      <w:r>
        <w:rPr>
          <w:rFonts w:ascii="Tahoma" w:hAnsi="Tahoma" w:cs="Tahoma"/>
          <w:noProof/>
          <w:sz w:val="16"/>
          <w:szCs w:val="16"/>
          <w:lang w:val="en-US"/>
        </w:rPr>
        <w:drawing>
          <wp:anchor distT="0" distB="0" distL="114300" distR="114300" simplePos="0" relativeHeight="251714560" behindDoc="0" locked="0" layoutInCell="1" allowOverlap="1" wp14:anchorId="62937ACE" wp14:editId="2887D26F">
            <wp:simplePos x="0" y="0"/>
            <wp:positionH relativeFrom="column">
              <wp:posOffset>0</wp:posOffset>
            </wp:positionH>
            <wp:positionV relativeFrom="paragraph">
              <wp:posOffset>217170</wp:posOffset>
            </wp:positionV>
            <wp:extent cx="2228850" cy="2119630"/>
            <wp:effectExtent l="0" t="0" r="635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1E6" w:rsidRPr="004771E6">
        <w:rPr>
          <w:rStyle w:val="text"/>
          <w:b/>
          <w:i/>
          <w:color w:val="0070C0"/>
          <w:sz w:val="28"/>
        </w:rPr>
        <w:t>The Empty Tomb</w:t>
      </w:r>
    </w:p>
    <w:p w14:paraId="393B6A35" w14:textId="4442A0CE"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20</w:t>
      </w:r>
      <w:r w:rsidRPr="004771E6">
        <w:rPr>
          <w:rStyle w:val="text"/>
          <w:i/>
          <w:color w:val="0070C0"/>
        </w:rPr>
        <w:t xml:space="preserve"> Now on the first day of the week Mary Magdalene went to the tomb early, while it was still dark, and saw that the stone had been taken away from the tomb. </w:t>
      </w:r>
      <w:r w:rsidRPr="004771E6">
        <w:rPr>
          <w:rStyle w:val="text"/>
          <w:i/>
          <w:color w:val="0070C0"/>
          <w:vertAlign w:val="superscript"/>
        </w:rPr>
        <w:t>2</w:t>
      </w:r>
      <w:r w:rsidRPr="004771E6">
        <w:rPr>
          <w:rStyle w:val="text"/>
          <w:i/>
          <w:color w:val="0070C0"/>
        </w:rPr>
        <w:t xml:space="preserve"> Then she ran and came to Simon Peter, and to the other disciple, whom Jesus loved, and said to them, “They have taken away the Lord out of the tomb, and we do not know where they have laid Him.”</w:t>
      </w:r>
    </w:p>
    <w:p w14:paraId="37664214" w14:textId="77777777" w:rsidR="004771E6" w:rsidRPr="004771E6" w:rsidRDefault="004771E6" w:rsidP="004771E6">
      <w:pPr>
        <w:autoSpaceDE w:val="0"/>
        <w:autoSpaceDN w:val="0"/>
        <w:adjustRightInd w:val="0"/>
        <w:spacing w:after="0" w:line="240" w:lineRule="auto"/>
        <w:rPr>
          <w:rStyle w:val="text"/>
          <w:i/>
          <w:color w:val="0070C0"/>
        </w:rPr>
      </w:pPr>
    </w:p>
    <w:p w14:paraId="6901D666" w14:textId="77777777" w:rsid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3</w:t>
      </w:r>
      <w:r w:rsidRPr="004771E6">
        <w:rPr>
          <w:rStyle w:val="text"/>
          <w:i/>
          <w:color w:val="0070C0"/>
        </w:rPr>
        <w:t xml:space="preserve"> Peter therefore went out, and the other disciple, and were going to the tomb. </w:t>
      </w:r>
      <w:r w:rsidRPr="004771E6">
        <w:rPr>
          <w:rStyle w:val="text"/>
          <w:i/>
          <w:color w:val="0070C0"/>
          <w:vertAlign w:val="superscript"/>
        </w:rPr>
        <w:t>4</w:t>
      </w:r>
      <w:r w:rsidRPr="004771E6">
        <w:rPr>
          <w:rStyle w:val="text"/>
          <w:i/>
          <w:color w:val="0070C0"/>
        </w:rPr>
        <w:t xml:space="preserve"> So they both ran together, and the other disciple outran Peter and came to the tomb first. </w:t>
      </w:r>
      <w:r w:rsidRPr="004771E6">
        <w:rPr>
          <w:rStyle w:val="text"/>
          <w:i/>
          <w:color w:val="0070C0"/>
          <w:vertAlign w:val="superscript"/>
        </w:rPr>
        <w:t>5</w:t>
      </w:r>
      <w:r w:rsidRPr="004771E6">
        <w:rPr>
          <w:rStyle w:val="text"/>
          <w:i/>
          <w:color w:val="0070C0"/>
        </w:rPr>
        <w:t xml:space="preserve"> And he, stooping down and looking in, saw the linen cloths lying there; yet he did not go in. </w:t>
      </w:r>
      <w:r w:rsidRPr="004771E6">
        <w:rPr>
          <w:rStyle w:val="text"/>
          <w:i/>
          <w:color w:val="0070C0"/>
          <w:vertAlign w:val="superscript"/>
        </w:rPr>
        <w:t>6</w:t>
      </w:r>
      <w:r w:rsidRPr="004771E6">
        <w:rPr>
          <w:rStyle w:val="text"/>
          <w:i/>
          <w:color w:val="0070C0"/>
        </w:rPr>
        <w:t xml:space="preserve"> Then Simon Peter came, following him, and went into the tomb; and he saw the linen cloths lying there, </w:t>
      </w:r>
      <w:r w:rsidRPr="004771E6">
        <w:rPr>
          <w:rStyle w:val="text"/>
          <w:i/>
          <w:color w:val="0070C0"/>
          <w:vertAlign w:val="superscript"/>
        </w:rPr>
        <w:t>7</w:t>
      </w:r>
      <w:r w:rsidRPr="004771E6">
        <w:rPr>
          <w:rStyle w:val="text"/>
          <w:i/>
          <w:color w:val="0070C0"/>
        </w:rPr>
        <w:t xml:space="preserve"> and the handkerchief that had been around His head, not lying with the linen cloths, but folded together in a place by itself. </w:t>
      </w:r>
      <w:proofErr w:type="gramStart"/>
      <w:r w:rsidRPr="004771E6">
        <w:rPr>
          <w:rStyle w:val="text"/>
          <w:i/>
          <w:color w:val="0070C0"/>
          <w:sz w:val="24"/>
          <w:vertAlign w:val="superscript"/>
        </w:rPr>
        <w:t>8</w:t>
      </w:r>
      <w:r w:rsidRPr="004771E6">
        <w:rPr>
          <w:rStyle w:val="text"/>
          <w:i/>
          <w:color w:val="0070C0"/>
          <w:sz w:val="24"/>
        </w:rPr>
        <w:t xml:space="preserve"> </w:t>
      </w:r>
      <w:r w:rsidRPr="004771E6">
        <w:rPr>
          <w:rStyle w:val="text"/>
          <w:i/>
          <w:color w:val="0070C0"/>
        </w:rPr>
        <w:t>Then the other disciple, who came to the tomb first, went in also; and he saw and believed.</w:t>
      </w:r>
      <w:proofErr w:type="gramEnd"/>
      <w:r w:rsidRPr="004771E6">
        <w:rPr>
          <w:rStyle w:val="text"/>
          <w:i/>
          <w:color w:val="0070C0"/>
        </w:rPr>
        <w:t xml:space="preserve"> </w:t>
      </w:r>
      <w:r w:rsidRPr="004771E6">
        <w:rPr>
          <w:rStyle w:val="text"/>
          <w:i/>
          <w:color w:val="0070C0"/>
          <w:vertAlign w:val="superscript"/>
        </w:rPr>
        <w:t>9</w:t>
      </w:r>
      <w:r w:rsidRPr="004771E6">
        <w:rPr>
          <w:rStyle w:val="text"/>
          <w:i/>
          <w:color w:val="0070C0"/>
        </w:rPr>
        <w:t xml:space="preserve"> For as yet they did not know the Scripture, that He must rise again from the dead. 10 Then the disciples went away again to their own homes.</w:t>
      </w:r>
    </w:p>
    <w:p w14:paraId="0B0EE5FE" w14:textId="77777777" w:rsidR="00A503E9" w:rsidRDefault="00A503E9" w:rsidP="004771E6">
      <w:pPr>
        <w:autoSpaceDE w:val="0"/>
        <w:autoSpaceDN w:val="0"/>
        <w:adjustRightInd w:val="0"/>
        <w:spacing w:after="0" w:line="240" w:lineRule="auto"/>
        <w:rPr>
          <w:rStyle w:val="text"/>
          <w:i/>
          <w:color w:val="0070C0"/>
        </w:rPr>
      </w:pPr>
    </w:p>
    <w:p w14:paraId="3769DC5A" w14:textId="77777777" w:rsidR="00A503E9" w:rsidRPr="00A503E9" w:rsidRDefault="00A503E9" w:rsidP="00A503E9">
      <w:pPr>
        <w:autoSpaceDE w:val="0"/>
        <w:autoSpaceDN w:val="0"/>
        <w:adjustRightInd w:val="0"/>
        <w:spacing w:after="0" w:line="240" w:lineRule="auto"/>
        <w:rPr>
          <w:rFonts w:ascii="Tahoma" w:hAnsi="Tahoma" w:cs="Tahoma"/>
          <w:sz w:val="10"/>
          <w:szCs w:val="16"/>
          <w:lang w:val="en-US"/>
        </w:rPr>
      </w:pPr>
      <w:r w:rsidRPr="00A503E9">
        <w:rPr>
          <w:rFonts w:ascii="Calibri" w:hAnsi="Calibri" w:cs="Calibri"/>
          <w:b/>
          <w:bCs/>
          <w:szCs w:val="32"/>
          <w:lang w:val="en-US"/>
        </w:rPr>
        <w:t>Question 1</w:t>
      </w:r>
      <w:r w:rsidRPr="00A503E9">
        <w:rPr>
          <w:rFonts w:ascii="Calibri" w:hAnsi="Calibri" w:cs="Calibri"/>
          <w:szCs w:val="32"/>
          <w:lang w:val="en-US"/>
        </w:rPr>
        <w:t> </w:t>
      </w:r>
    </w:p>
    <w:p w14:paraId="733739C4" w14:textId="77777777" w:rsidR="00A503E9" w:rsidRPr="00A503E9" w:rsidRDefault="00A503E9" w:rsidP="00A503E9">
      <w:pPr>
        <w:autoSpaceDE w:val="0"/>
        <w:autoSpaceDN w:val="0"/>
        <w:adjustRightInd w:val="0"/>
        <w:spacing w:after="0" w:line="240" w:lineRule="auto"/>
        <w:rPr>
          <w:rFonts w:ascii="Tahoma" w:hAnsi="Tahoma" w:cs="Tahoma"/>
          <w:sz w:val="10"/>
          <w:szCs w:val="16"/>
          <w:lang w:val="en-US"/>
        </w:rPr>
      </w:pPr>
      <w:r w:rsidRPr="00A503E9">
        <w:rPr>
          <w:rFonts w:ascii="Calibri" w:hAnsi="Calibri" w:cs="Calibri"/>
          <w:szCs w:val="32"/>
          <w:lang w:val="en-US"/>
        </w:rPr>
        <w:t>Verse 2 says Simon Peter was with another disciple, and his description is “whom Jesus loved.” Who was he? </w:t>
      </w:r>
    </w:p>
    <w:p w14:paraId="58E7ED60" w14:textId="77777777" w:rsidR="00A503E9" w:rsidRPr="00A503E9" w:rsidRDefault="00A503E9" w:rsidP="00A503E9">
      <w:pPr>
        <w:pStyle w:val="ListParagraph"/>
        <w:numPr>
          <w:ilvl w:val="0"/>
          <w:numId w:val="45"/>
        </w:numPr>
        <w:tabs>
          <w:tab w:val="left" w:pos="220"/>
          <w:tab w:val="left" w:pos="720"/>
        </w:tabs>
        <w:autoSpaceDE w:val="0"/>
        <w:autoSpaceDN w:val="0"/>
        <w:adjustRightInd w:val="0"/>
        <w:spacing w:after="0" w:line="240" w:lineRule="auto"/>
        <w:rPr>
          <w:rFonts w:ascii="Calibri" w:hAnsi="Calibri" w:cs="Calibri"/>
          <w:szCs w:val="32"/>
          <w:lang w:val="en-US"/>
        </w:rPr>
      </w:pPr>
      <w:r w:rsidRPr="00A503E9">
        <w:rPr>
          <w:rFonts w:ascii="Calibri" w:hAnsi="Calibri" w:cs="Calibri"/>
          <w:szCs w:val="32"/>
          <w:lang w:val="en-US"/>
        </w:rPr>
        <w:t>Judas </w:t>
      </w:r>
    </w:p>
    <w:p w14:paraId="035F8A50" w14:textId="548A697F" w:rsidR="00A503E9" w:rsidRPr="00A503E9" w:rsidRDefault="00A503E9" w:rsidP="00A503E9">
      <w:pPr>
        <w:pStyle w:val="ListParagraph"/>
        <w:numPr>
          <w:ilvl w:val="0"/>
          <w:numId w:val="45"/>
        </w:numPr>
        <w:tabs>
          <w:tab w:val="left" w:pos="220"/>
          <w:tab w:val="left" w:pos="720"/>
        </w:tabs>
        <w:autoSpaceDE w:val="0"/>
        <w:autoSpaceDN w:val="0"/>
        <w:adjustRightInd w:val="0"/>
        <w:spacing w:after="0" w:line="240" w:lineRule="auto"/>
        <w:rPr>
          <w:rFonts w:ascii="Calibri" w:hAnsi="Calibri" w:cs="Calibri"/>
          <w:szCs w:val="32"/>
          <w:lang w:val="en-US"/>
        </w:rPr>
      </w:pPr>
      <w:r w:rsidRPr="00A503E9">
        <w:rPr>
          <w:rFonts w:ascii="Calibri" w:hAnsi="Calibri" w:cs="Calibri"/>
          <w:szCs w:val="32"/>
          <w:lang w:val="en-US"/>
        </w:rPr>
        <w:t>John </w:t>
      </w:r>
    </w:p>
    <w:p w14:paraId="0349C86D" w14:textId="77777777" w:rsidR="00A503E9" w:rsidRPr="00A503E9" w:rsidRDefault="00A503E9" w:rsidP="00A503E9">
      <w:pPr>
        <w:pStyle w:val="ListParagraph"/>
        <w:numPr>
          <w:ilvl w:val="0"/>
          <w:numId w:val="45"/>
        </w:numPr>
        <w:tabs>
          <w:tab w:val="left" w:pos="220"/>
          <w:tab w:val="left" w:pos="720"/>
        </w:tabs>
        <w:autoSpaceDE w:val="0"/>
        <w:autoSpaceDN w:val="0"/>
        <w:adjustRightInd w:val="0"/>
        <w:spacing w:after="0" w:line="240" w:lineRule="auto"/>
        <w:rPr>
          <w:rFonts w:ascii="Calibri" w:hAnsi="Calibri" w:cs="Calibri"/>
          <w:szCs w:val="32"/>
          <w:lang w:val="en-US"/>
        </w:rPr>
      </w:pPr>
      <w:r w:rsidRPr="00A503E9">
        <w:rPr>
          <w:rFonts w:ascii="Calibri" w:hAnsi="Calibri" w:cs="Calibri"/>
          <w:szCs w:val="32"/>
          <w:lang w:val="en-US"/>
        </w:rPr>
        <w:t>Matthew </w:t>
      </w:r>
    </w:p>
    <w:p w14:paraId="62C67B59" w14:textId="409ABB44" w:rsidR="00BF42F6" w:rsidRPr="00A503E9" w:rsidRDefault="00A503E9" w:rsidP="00A503E9">
      <w:pPr>
        <w:pStyle w:val="ListParagraph"/>
        <w:numPr>
          <w:ilvl w:val="0"/>
          <w:numId w:val="45"/>
        </w:numPr>
        <w:tabs>
          <w:tab w:val="left" w:pos="220"/>
          <w:tab w:val="left" w:pos="720"/>
        </w:tabs>
        <w:autoSpaceDE w:val="0"/>
        <w:autoSpaceDN w:val="0"/>
        <w:adjustRightInd w:val="0"/>
        <w:spacing w:after="0" w:line="240" w:lineRule="auto"/>
        <w:rPr>
          <w:rFonts w:ascii="Calibri" w:hAnsi="Calibri" w:cs="Calibri"/>
          <w:szCs w:val="32"/>
          <w:lang w:val="en-US"/>
        </w:rPr>
      </w:pPr>
      <w:r w:rsidRPr="00A503E9">
        <w:rPr>
          <w:rFonts w:ascii="Calibri" w:hAnsi="Calibri" w:cs="Calibri"/>
          <w:szCs w:val="32"/>
          <w:lang w:val="en-US"/>
        </w:rPr>
        <w:t>James</w:t>
      </w:r>
    </w:p>
    <w:p w14:paraId="197D5C63" w14:textId="54F06DAA" w:rsidR="00A503E9" w:rsidRPr="00A503E9" w:rsidRDefault="00A503E9" w:rsidP="00A503E9">
      <w:pPr>
        <w:autoSpaceDE w:val="0"/>
        <w:autoSpaceDN w:val="0"/>
        <w:adjustRightInd w:val="0"/>
        <w:spacing w:after="0" w:line="240" w:lineRule="auto"/>
        <w:rPr>
          <w:rStyle w:val="text"/>
          <w:i/>
          <w:color w:val="0070C0"/>
          <w:sz w:val="16"/>
        </w:rPr>
      </w:pPr>
    </w:p>
    <w:p w14:paraId="6FC7E5C4" w14:textId="26ABE5C8" w:rsidR="00BF42F6" w:rsidRPr="004771E6" w:rsidRDefault="00A503E9" w:rsidP="00BF42F6">
      <w:pPr>
        <w:pStyle w:val="ListParagraph"/>
        <w:numPr>
          <w:ilvl w:val="0"/>
          <w:numId w:val="34"/>
        </w:numPr>
        <w:rPr>
          <w:b/>
          <w:color w:val="943634" w:themeColor="accent2" w:themeShade="BF"/>
          <w:u w:val="single"/>
        </w:rPr>
      </w:pPr>
      <w:r>
        <w:rPr>
          <w:rFonts w:ascii="Tahoma" w:hAnsi="Tahoma" w:cs="Tahoma"/>
          <w:noProof/>
          <w:sz w:val="16"/>
          <w:szCs w:val="16"/>
          <w:lang w:val="en-US"/>
        </w:rPr>
        <w:drawing>
          <wp:anchor distT="0" distB="0" distL="114300" distR="114300" simplePos="0" relativeHeight="251715584" behindDoc="0" locked="0" layoutInCell="1" allowOverlap="1" wp14:anchorId="6C72E05D" wp14:editId="6A5AE022">
            <wp:simplePos x="0" y="0"/>
            <wp:positionH relativeFrom="column">
              <wp:posOffset>4343400</wp:posOffset>
            </wp:positionH>
            <wp:positionV relativeFrom="paragraph">
              <wp:posOffset>231775</wp:posOffset>
            </wp:positionV>
            <wp:extent cx="2040255" cy="2400300"/>
            <wp:effectExtent l="0" t="0" r="0" b="1270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025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2F6">
        <w:rPr>
          <w:b/>
          <w:color w:val="943634" w:themeColor="accent2" w:themeShade="BF"/>
          <w:u w:val="single"/>
        </w:rPr>
        <w:t>TUESDAY</w:t>
      </w:r>
      <w:r w:rsidR="00BF42F6" w:rsidRPr="004E772F">
        <w:rPr>
          <w:b/>
          <w:color w:val="943634" w:themeColor="accent2" w:themeShade="BF"/>
          <w:u w:val="single"/>
        </w:rPr>
        <w:t xml:space="preserve">: Read John Chapter </w:t>
      </w:r>
      <w:r w:rsidR="00BF42F6">
        <w:rPr>
          <w:b/>
          <w:color w:val="943634" w:themeColor="accent2" w:themeShade="BF"/>
          <w:u w:val="single"/>
        </w:rPr>
        <w:t>20</w:t>
      </w:r>
      <w:r w:rsidR="00BF42F6" w:rsidRPr="004E772F">
        <w:rPr>
          <w:b/>
          <w:color w:val="943634" w:themeColor="accent2" w:themeShade="BF"/>
          <w:u w:val="single"/>
        </w:rPr>
        <w:t>:1</w:t>
      </w:r>
      <w:r w:rsidR="00BF42F6">
        <w:rPr>
          <w:b/>
          <w:color w:val="943634" w:themeColor="accent2" w:themeShade="BF"/>
          <w:u w:val="single"/>
        </w:rPr>
        <w:t>1</w:t>
      </w:r>
      <w:r w:rsidR="00BF42F6" w:rsidRPr="004E772F">
        <w:rPr>
          <w:b/>
          <w:color w:val="943634" w:themeColor="accent2" w:themeShade="BF"/>
          <w:u w:val="single"/>
        </w:rPr>
        <w:t>-</w:t>
      </w:r>
      <w:r w:rsidR="00BF42F6">
        <w:rPr>
          <w:b/>
          <w:color w:val="943634" w:themeColor="accent2" w:themeShade="BF"/>
          <w:u w:val="single"/>
        </w:rPr>
        <w:t>18</w:t>
      </w:r>
      <w:r w:rsidR="00BF42F6" w:rsidRPr="004E772F">
        <w:rPr>
          <w:b/>
          <w:color w:val="943634" w:themeColor="accent2" w:themeShade="BF"/>
          <w:u w:val="single"/>
        </w:rPr>
        <w:t xml:space="preserve"> and answer the questions:</w:t>
      </w:r>
    </w:p>
    <w:p w14:paraId="068AFECB" w14:textId="77777777" w:rsidR="004771E6" w:rsidRPr="004771E6" w:rsidRDefault="004771E6" w:rsidP="004771E6">
      <w:pPr>
        <w:autoSpaceDE w:val="0"/>
        <w:autoSpaceDN w:val="0"/>
        <w:adjustRightInd w:val="0"/>
        <w:spacing w:after="0" w:line="240" w:lineRule="auto"/>
        <w:rPr>
          <w:rStyle w:val="text"/>
          <w:i/>
          <w:color w:val="0070C0"/>
        </w:rPr>
      </w:pPr>
    </w:p>
    <w:p w14:paraId="1D5D6F44" w14:textId="77777777" w:rsidR="004771E6" w:rsidRPr="004771E6" w:rsidRDefault="004771E6" w:rsidP="004771E6">
      <w:pPr>
        <w:autoSpaceDE w:val="0"/>
        <w:autoSpaceDN w:val="0"/>
        <w:adjustRightInd w:val="0"/>
        <w:spacing w:after="0" w:line="240" w:lineRule="auto"/>
        <w:jc w:val="center"/>
        <w:rPr>
          <w:rStyle w:val="text"/>
          <w:b/>
          <w:i/>
          <w:color w:val="0070C0"/>
          <w:sz w:val="28"/>
        </w:rPr>
      </w:pPr>
      <w:r w:rsidRPr="004771E6">
        <w:rPr>
          <w:rStyle w:val="text"/>
          <w:b/>
          <w:i/>
          <w:color w:val="0070C0"/>
          <w:sz w:val="28"/>
        </w:rPr>
        <w:t>Mary Magdalene Sees the Risen Lord</w:t>
      </w:r>
    </w:p>
    <w:p w14:paraId="24823C0D" w14:textId="490834F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11</w:t>
      </w:r>
      <w:r w:rsidRPr="004771E6">
        <w:rPr>
          <w:rStyle w:val="text"/>
          <w:i/>
          <w:color w:val="0070C0"/>
        </w:rPr>
        <w:t xml:space="preserve"> But Mary stood outside by the tomb weeping, and as she wept she stooped down and looked into the tomb. </w:t>
      </w:r>
      <w:r w:rsidRPr="004771E6">
        <w:rPr>
          <w:rStyle w:val="text"/>
          <w:i/>
          <w:color w:val="0070C0"/>
          <w:vertAlign w:val="superscript"/>
        </w:rPr>
        <w:t>12</w:t>
      </w:r>
      <w:r w:rsidRPr="004771E6">
        <w:rPr>
          <w:rStyle w:val="text"/>
          <w:i/>
          <w:color w:val="0070C0"/>
        </w:rPr>
        <w:t xml:space="preserve"> And she saw two angels in white sitting, one at the head and the other at the feet, where the body of Jesus had lain. </w:t>
      </w:r>
      <w:r w:rsidRPr="004771E6">
        <w:rPr>
          <w:rStyle w:val="text"/>
          <w:i/>
          <w:color w:val="0070C0"/>
          <w:vertAlign w:val="superscript"/>
        </w:rPr>
        <w:t>13</w:t>
      </w:r>
      <w:r w:rsidRPr="004771E6">
        <w:rPr>
          <w:rStyle w:val="text"/>
          <w:i/>
          <w:color w:val="0070C0"/>
        </w:rPr>
        <w:t xml:space="preserve"> Then they said to her, “Woman, why are you weeping?”</w:t>
      </w:r>
    </w:p>
    <w:p w14:paraId="334688FA" w14:textId="77777777" w:rsidR="004771E6" w:rsidRPr="004771E6" w:rsidRDefault="004771E6" w:rsidP="004771E6">
      <w:pPr>
        <w:autoSpaceDE w:val="0"/>
        <w:autoSpaceDN w:val="0"/>
        <w:adjustRightInd w:val="0"/>
        <w:spacing w:after="0" w:line="240" w:lineRule="auto"/>
        <w:rPr>
          <w:rStyle w:val="text"/>
          <w:i/>
          <w:color w:val="0070C0"/>
        </w:rPr>
      </w:pPr>
    </w:p>
    <w:p w14:paraId="3401B8E3"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lastRenderedPageBreak/>
        <w:t>She said to them, “Because they have taken away my Lord, and I do not know where they have laid Him.”</w:t>
      </w:r>
    </w:p>
    <w:p w14:paraId="411E9CAE" w14:textId="77777777" w:rsidR="004771E6" w:rsidRPr="004771E6" w:rsidRDefault="004771E6" w:rsidP="004771E6">
      <w:pPr>
        <w:autoSpaceDE w:val="0"/>
        <w:autoSpaceDN w:val="0"/>
        <w:adjustRightInd w:val="0"/>
        <w:spacing w:after="0" w:line="240" w:lineRule="auto"/>
        <w:rPr>
          <w:rStyle w:val="text"/>
          <w:i/>
          <w:color w:val="0070C0"/>
        </w:rPr>
      </w:pPr>
    </w:p>
    <w:p w14:paraId="4E6D8C3D"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14</w:t>
      </w:r>
      <w:r w:rsidRPr="004771E6">
        <w:rPr>
          <w:rStyle w:val="text"/>
          <w:i/>
          <w:color w:val="0070C0"/>
        </w:rPr>
        <w:t xml:space="preserve"> Now when she had said this, she turned around and saw Jesus standing there, and did not know that it was Jesus. </w:t>
      </w:r>
      <w:r w:rsidRPr="004771E6">
        <w:rPr>
          <w:rStyle w:val="text"/>
          <w:i/>
          <w:color w:val="0070C0"/>
          <w:vertAlign w:val="superscript"/>
        </w:rPr>
        <w:t>15</w:t>
      </w:r>
      <w:r w:rsidRPr="004771E6">
        <w:rPr>
          <w:rStyle w:val="text"/>
          <w:i/>
          <w:color w:val="0070C0"/>
        </w:rPr>
        <w:t xml:space="preserve"> Jesus said to her, “Woman, why are you weeping? Whom are you seeking?”</w:t>
      </w:r>
    </w:p>
    <w:p w14:paraId="5BA9CF82" w14:textId="77777777" w:rsidR="004771E6" w:rsidRPr="004771E6" w:rsidRDefault="004771E6" w:rsidP="004771E6">
      <w:pPr>
        <w:autoSpaceDE w:val="0"/>
        <w:autoSpaceDN w:val="0"/>
        <w:adjustRightInd w:val="0"/>
        <w:spacing w:after="0" w:line="240" w:lineRule="auto"/>
        <w:rPr>
          <w:rStyle w:val="text"/>
          <w:i/>
          <w:color w:val="0070C0"/>
        </w:rPr>
      </w:pPr>
    </w:p>
    <w:p w14:paraId="1C8A95C8"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 xml:space="preserve">She, supposing Him to be the gardener, said to Him, “Sir, if </w:t>
      </w:r>
      <w:proofErr w:type="gramStart"/>
      <w:r w:rsidRPr="004771E6">
        <w:rPr>
          <w:rStyle w:val="text"/>
          <w:i/>
          <w:color w:val="0070C0"/>
        </w:rPr>
        <w:t>You</w:t>
      </w:r>
      <w:proofErr w:type="gramEnd"/>
      <w:r w:rsidRPr="004771E6">
        <w:rPr>
          <w:rStyle w:val="text"/>
          <w:i/>
          <w:color w:val="0070C0"/>
        </w:rPr>
        <w:t xml:space="preserve"> have carried Him away, tell me where You have laid Him, and I will take Him away.”</w:t>
      </w:r>
    </w:p>
    <w:p w14:paraId="0BA0CE2F" w14:textId="77777777" w:rsidR="004771E6" w:rsidRPr="004771E6" w:rsidRDefault="004771E6" w:rsidP="004771E6">
      <w:pPr>
        <w:autoSpaceDE w:val="0"/>
        <w:autoSpaceDN w:val="0"/>
        <w:adjustRightInd w:val="0"/>
        <w:spacing w:after="0" w:line="240" w:lineRule="auto"/>
        <w:rPr>
          <w:rStyle w:val="text"/>
          <w:i/>
          <w:color w:val="0070C0"/>
        </w:rPr>
      </w:pPr>
    </w:p>
    <w:p w14:paraId="3312A137"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16</w:t>
      </w:r>
      <w:r w:rsidRPr="004771E6">
        <w:rPr>
          <w:rStyle w:val="text"/>
          <w:i/>
          <w:color w:val="0070C0"/>
        </w:rPr>
        <w:t xml:space="preserve"> Jesus said to her, “Mary!”</w:t>
      </w:r>
    </w:p>
    <w:p w14:paraId="6CBF8109" w14:textId="77777777" w:rsidR="004771E6" w:rsidRPr="004771E6" w:rsidRDefault="004771E6" w:rsidP="004771E6">
      <w:pPr>
        <w:autoSpaceDE w:val="0"/>
        <w:autoSpaceDN w:val="0"/>
        <w:adjustRightInd w:val="0"/>
        <w:spacing w:after="0" w:line="240" w:lineRule="auto"/>
        <w:rPr>
          <w:rStyle w:val="text"/>
          <w:i/>
          <w:color w:val="0070C0"/>
        </w:rPr>
      </w:pPr>
    </w:p>
    <w:p w14:paraId="09C6301B"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She turned and said to Him</w:t>
      </w:r>
      <w:proofErr w:type="gramStart"/>
      <w:r w:rsidRPr="004771E6">
        <w:rPr>
          <w:rStyle w:val="text"/>
          <w:i/>
          <w:color w:val="0070C0"/>
        </w:rPr>
        <w:t>,[</w:t>
      </w:r>
      <w:proofErr w:type="gramEnd"/>
      <w:r w:rsidRPr="004771E6">
        <w:rPr>
          <w:rStyle w:val="text"/>
          <w:i/>
          <w:color w:val="0070C0"/>
        </w:rPr>
        <w:t>a] “</w:t>
      </w:r>
      <w:proofErr w:type="spellStart"/>
      <w:r w:rsidRPr="004771E6">
        <w:rPr>
          <w:rStyle w:val="text"/>
          <w:i/>
          <w:color w:val="0070C0"/>
        </w:rPr>
        <w:t>Rabboni</w:t>
      </w:r>
      <w:proofErr w:type="spellEnd"/>
      <w:r w:rsidRPr="004771E6">
        <w:rPr>
          <w:rStyle w:val="text"/>
          <w:i/>
          <w:color w:val="0070C0"/>
        </w:rPr>
        <w:t>!” (</w:t>
      </w:r>
      <w:proofErr w:type="gramStart"/>
      <w:r w:rsidRPr="004771E6">
        <w:rPr>
          <w:rStyle w:val="text"/>
          <w:i/>
          <w:color w:val="0070C0"/>
        </w:rPr>
        <w:t>which</w:t>
      </w:r>
      <w:proofErr w:type="gramEnd"/>
      <w:r w:rsidRPr="004771E6">
        <w:rPr>
          <w:rStyle w:val="text"/>
          <w:i/>
          <w:color w:val="0070C0"/>
        </w:rPr>
        <w:t xml:space="preserve"> is to say, Teacher).</w:t>
      </w:r>
    </w:p>
    <w:p w14:paraId="13303CC6" w14:textId="77777777" w:rsidR="004771E6" w:rsidRPr="004771E6" w:rsidRDefault="004771E6" w:rsidP="004771E6">
      <w:pPr>
        <w:autoSpaceDE w:val="0"/>
        <w:autoSpaceDN w:val="0"/>
        <w:adjustRightInd w:val="0"/>
        <w:spacing w:after="0" w:line="240" w:lineRule="auto"/>
        <w:rPr>
          <w:rStyle w:val="text"/>
          <w:i/>
          <w:color w:val="0070C0"/>
        </w:rPr>
      </w:pPr>
    </w:p>
    <w:p w14:paraId="3C983DEA"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17</w:t>
      </w:r>
      <w:r w:rsidRPr="004771E6">
        <w:rPr>
          <w:rStyle w:val="text"/>
          <w:i/>
          <w:color w:val="0070C0"/>
        </w:rPr>
        <w:t xml:space="preserve"> Jesus said to her, “Do not cling to Me, for I have not yet ascended to My Father; but go to My brethren and say to them, ‘I am ascending to My Father and your Father, and to My God and your God.’”</w:t>
      </w:r>
    </w:p>
    <w:p w14:paraId="378C0683" w14:textId="77777777" w:rsidR="004771E6" w:rsidRPr="004771E6" w:rsidRDefault="004771E6" w:rsidP="004771E6">
      <w:pPr>
        <w:autoSpaceDE w:val="0"/>
        <w:autoSpaceDN w:val="0"/>
        <w:adjustRightInd w:val="0"/>
        <w:spacing w:after="0" w:line="240" w:lineRule="auto"/>
        <w:rPr>
          <w:rStyle w:val="text"/>
          <w:i/>
          <w:color w:val="0070C0"/>
        </w:rPr>
      </w:pPr>
    </w:p>
    <w:p w14:paraId="11E29487" w14:textId="77777777" w:rsid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18</w:t>
      </w:r>
      <w:r w:rsidRPr="004771E6">
        <w:rPr>
          <w:rStyle w:val="text"/>
          <w:i/>
          <w:color w:val="0070C0"/>
        </w:rPr>
        <w:t xml:space="preserve"> Mary Magdalene came and told the disciples that she had seen the Lord</w:t>
      </w:r>
      <w:proofErr w:type="gramStart"/>
      <w:r w:rsidRPr="004771E6">
        <w:rPr>
          <w:rStyle w:val="text"/>
          <w:i/>
          <w:color w:val="0070C0"/>
        </w:rPr>
        <w:t>,[</w:t>
      </w:r>
      <w:proofErr w:type="gramEnd"/>
      <w:r w:rsidRPr="004771E6">
        <w:rPr>
          <w:rStyle w:val="text"/>
          <w:i/>
          <w:color w:val="0070C0"/>
        </w:rPr>
        <w:t>b] and that He had spoken these things to her.</w:t>
      </w:r>
    </w:p>
    <w:p w14:paraId="38D760F8" w14:textId="6E840B65" w:rsidR="00A503E9" w:rsidRPr="00A503E9" w:rsidRDefault="00A503E9" w:rsidP="00A503E9">
      <w:pPr>
        <w:autoSpaceDE w:val="0"/>
        <w:autoSpaceDN w:val="0"/>
        <w:adjustRightInd w:val="0"/>
        <w:spacing w:after="0" w:line="240" w:lineRule="auto"/>
        <w:rPr>
          <w:lang w:val="en-US"/>
        </w:rPr>
      </w:pPr>
      <w:r w:rsidRPr="00A503E9">
        <w:rPr>
          <w:b/>
          <w:bCs/>
          <w:u w:val="single"/>
          <w:lang w:val="en-US"/>
        </w:rPr>
        <w:t xml:space="preserve">Question </w:t>
      </w:r>
      <w:r w:rsidR="00E03FFD">
        <w:rPr>
          <w:b/>
          <w:bCs/>
          <w:u w:val="single"/>
          <w:lang w:val="en-US"/>
        </w:rPr>
        <w:t>2</w:t>
      </w:r>
    </w:p>
    <w:p w14:paraId="39AFD878" w14:textId="77777777" w:rsidR="00A503E9" w:rsidRDefault="00A503E9" w:rsidP="00A503E9">
      <w:pPr>
        <w:autoSpaceDE w:val="0"/>
        <w:autoSpaceDN w:val="0"/>
        <w:adjustRightInd w:val="0"/>
        <w:spacing w:after="0" w:line="240" w:lineRule="auto"/>
        <w:rPr>
          <w:lang w:val="en-US"/>
        </w:rPr>
      </w:pPr>
      <w:r w:rsidRPr="00A503E9">
        <w:rPr>
          <w:b/>
          <w:bCs/>
          <w:lang w:val="en-US"/>
        </w:rPr>
        <w:t>True/ False</w:t>
      </w:r>
      <w:r w:rsidRPr="00A503E9">
        <w:rPr>
          <w:lang w:val="en-US"/>
        </w:rPr>
        <w:t> </w:t>
      </w:r>
    </w:p>
    <w:p w14:paraId="2CC2920F" w14:textId="77777777" w:rsidR="00A503E9" w:rsidRDefault="00A503E9" w:rsidP="00A503E9">
      <w:pPr>
        <w:autoSpaceDE w:val="0"/>
        <w:autoSpaceDN w:val="0"/>
        <w:adjustRightInd w:val="0"/>
        <w:spacing w:after="0" w:line="240" w:lineRule="auto"/>
        <w:rPr>
          <w:lang w:val="en-US"/>
        </w:rPr>
      </w:pPr>
    </w:p>
    <w:tbl>
      <w:tblPr>
        <w:tblStyle w:val="TableGrid"/>
        <w:tblW w:w="0" w:type="auto"/>
        <w:tblLook w:val="04A0" w:firstRow="1" w:lastRow="0" w:firstColumn="1" w:lastColumn="0" w:noHBand="0" w:noVBand="1"/>
      </w:tblPr>
      <w:tblGrid>
        <w:gridCol w:w="4788"/>
        <w:gridCol w:w="4788"/>
      </w:tblGrid>
      <w:tr w:rsidR="00A503E9" w14:paraId="78A6DC7F" w14:textId="77777777" w:rsidTr="00A503E9">
        <w:tc>
          <w:tcPr>
            <w:tcW w:w="4788" w:type="dxa"/>
          </w:tcPr>
          <w:p w14:paraId="51C889B9" w14:textId="363CC2D2" w:rsidR="00A503E9" w:rsidRDefault="00A503E9" w:rsidP="00A503E9">
            <w:pPr>
              <w:autoSpaceDE w:val="0"/>
              <w:autoSpaceDN w:val="0"/>
              <w:adjustRightInd w:val="0"/>
              <w:rPr>
                <w:lang w:val="en-US"/>
              </w:rPr>
            </w:pPr>
            <w:r w:rsidRPr="00A503E9">
              <w:rPr>
                <w:lang w:val="en-US"/>
              </w:rPr>
              <w:t>Mary was looking for Jesus in the tomb</w:t>
            </w:r>
          </w:p>
        </w:tc>
        <w:tc>
          <w:tcPr>
            <w:tcW w:w="4788" w:type="dxa"/>
          </w:tcPr>
          <w:p w14:paraId="13D7AEB3" w14:textId="77777777" w:rsidR="00A503E9" w:rsidRPr="00A503E9" w:rsidRDefault="00A503E9" w:rsidP="00A503E9">
            <w:pPr>
              <w:autoSpaceDE w:val="0"/>
              <w:autoSpaceDN w:val="0"/>
              <w:adjustRightInd w:val="0"/>
              <w:rPr>
                <w:lang w:val="en-US"/>
              </w:rPr>
            </w:pPr>
            <w:r w:rsidRPr="00A503E9">
              <w:rPr>
                <w:lang w:val="en-US"/>
              </w:rPr>
              <w:t>True/ False </w:t>
            </w:r>
          </w:p>
          <w:p w14:paraId="1558544D" w14:textId="77777777" w:rsidR="00A503E9" w:rsidRDefault="00A503E9" w:rsidP="00A503E9">
            <w:pPr>
              <w:autoSpaceDE w:val="0"/>
              <w:autoSpaceDN w:val="0"/>
              <w:adjustRightInd w:val="0"/>
              <w:rPr>
                <w:lang w:val="en-US"/>
              </w:rPr>
            </w:pPr>
          </w:p>
        </w:tc>
      </w:tr>
      <w:tr w:rsidR="00A503E9" w14:paraId="74F9D3EA" w14:textId="77777777" w:rsidTr="00A503E9">
        <w:tc>
          <w:tcPr>
            <w:tcW w:w="4788" w:type="dxa"/>
          </w:tcPr>
          <w:p w14:paraId="3465DBC3" w14:textId="13D0ACDF" w:rsidR="00A503E9" w:rsidRDefault="00A503E9" w:rsidP="00A503E9">
            <w:pPr>
              <w:autoSpaceDE w:val="0"/>
              <w:autoSpaceDN w:val="0"/>
              <w:adjustRightInd w:val="0"/>
              <w:rPr>
                <w:lang w:val="en-US"/>
              </w:rPr>
            </w:pPr>
            <w:r w:rsidRPr="00A503E9">
              <w:rPr>
                <w:lang w:val="en-US"/>
              </w:rPr>
              <w:t>Mary was weeping</w:t>
            </w:r>
          </w:p>
        </w:tc>
        <w:tc>
          <w:tcPr>
            <w:tcW w:w="4788" w:type="dxa"/>
          </w:tcPr>
          <w:p w14:paraId="42ACA9C5" w14:textId="2702A554" w:rsidR="00A503E9" w:rsidRDefault="00A503E9" w:rsidP="00A503E9">
            <w:pPr>
              <w:autoSpaceDE w:val="0"/>
              <w:autoSpaceDN w:val="0"/>
              <w:adjustRightInd w:val="0"/>
              <w:rPr>
                <w:lang w:val="en-US"/>
              </w:rPr>
            </w:pPr>
            <w:r w:rsidRPr="00A503E9">
              <w:rPr>
                <w:lang w:val="en-US"/>
              </w:rPr>
              <w:t>True/ False</w:t>
            </w:r>
          </w:p>
        </w:tc>
      </w:tr>
      <w:tr w:rsidR="00A503E9" w14:paraId="2CEF0B7A" w14:textId="77777777" w:rsidTr="00A503E9">
        <w:tc>
          <w:tcPr>
            <w:tcW w:w="4788" w:type="dxa"/>
          </w:tcPr>
          <w:p w14:paraId="2F43A0AF" w14:textId="133AE850" w:rsidR="00A503E9" w:rsidRDefault="00A503E9" w:rsidP="00A503E9">
            <w:pPr>
              <w:autoSpaceDE w:val="0"/>
              <w:autoSpaceDN w:val="0"/>
              <w:adjustRightInd w:val="0"/>
              <w:rPr>
                <w:lang w:val="en-US"/>
              </w:rPr>
            </w:pPr>
            <w:r w:rsidRPr="00A503E9">
              <w:rPr>
                <w:lang w:val="en-US"/>
              </w:rPr>
              <w:t>There were angels in the tomb</w:t>
            </w:r>
          </w:p>
        </w:tc>
        <w:tc>
          <w:tcPr>
            <w:tcW w:w="4788" w:type="dxa"/>
          </w:tcPr>
          <w:p w14:paraId="507829F9" w14:textId="2B8D5990" w:rsidR="00A503E9" w:rsidRDefault="00A503E9" w:rsidP="00A503E9">
            <w:pPr>
              <w:autoSpaceDE w:val="0"/>
              <w:autoSpaceDN w:val="0"/>
              <w:adjustRightInd w:val="0"/>
              <w:rPr>
                <w:lang w:val="en-US"/>
              </w:rPr>
            </w:pPr>
            <w:r w:rsidRPr="00A503E9">
              <w:rPr>
                <w:lang w:val="en-US"/>
              </w:rPr>
              <w:t>True/ False</w:t>
            </w:r>
          </w:p>
        </w:tc>
      </w:tr>
      <w:tr w:rsidR="00A503E9" w14:paraId="7E3BEDBD" w14:textId="77777777" w:rsidTr="00A503E9">
        <w:tc>
          <w:tcPr>
            <w:tcW w:w="4788" w:type="dxa"/>
          </w:tcPr>
          <w:p w14:paraId="69980EE0" w14:textId="22B9A9D7" w:rsidR="00A503E9" w:rsidRDefault="00A503E9" w:rsidP="00A503E9">
            <w:pPr>
              <w:autoSpaceDE w:val="0"/>
              <w:autoSpaceDN w:val="0"/>
              <w:adjustRightInd w:val="0"/>
              <w:rPr>
                <w:lang w:val="en-US"/>
              </w:rPr>
            </w:pPr>
            <w:r w:rsidRPr="00A503E9">
              <w:rPr>
                <w:lang w:val="en-US"/>
              </w:rPr>
              <w:t xml:space="preserve">Mary did not </w:t>
            </w:r>
            <w:proofErr w:type="spellStart"/>
            <w:r w:rsidRPr="00A503E9">
              <w:rPr>
                <w:lang w:val="en-US"/>
              </w:rPr>
              <w:t>recognise</w:t>
            </w:r>
            <w:proofErr w:type="spellEnd"/>
            <w:r w:rsidRPr="00A503E9">
              <w:rPr>
                <w:lang w:val="en-US"/>
              </w:rPr>
              <w:t xml:space="preserve"> Jesus first because she did not look up</w:t>
            </w:r>
          </w:p>
        </w:tc>
        <w:tc>
          <w:tcPr>
            <w:tcW w:w="4788" w:type="dxa"/>
          </w:tcPr>
          <w:p w14:paraId="097F9320" w14:textId="68B1BF2E" w:rsidR="00A503E9" w:rsidRDefault="00A503E9" w:rsidP="00A503E9">
            <w:pPr>
              <w:autoSpaceDE w:val="0"/>
              <w:autoSpaceDN w:val="0"/>
              <w:adjustRightInd w:val="0"/>
              <w:rPr>
                <w:lang w:val="en-US"/>
              </w:rPr>
            </w:pPr>
            <w:r w:rsidRPr="00A503E9">
              <w:rPr>
                <w:lang w:val="en-US"/>
              </w:rPr>
              <w:t>True/ False</w:t>
            </w:r>
          </w:p>
        </w:tc>
      </w:tr>
      <w:tr w:rsidR="00A503E9" w14:paraId="48F2FECA" w14:textId="77777777" w:rsidTr="00A503E9">
        <w:tc>
          <w:tcPr>
            <w:tcW w:w="4788" w:type="dxa"/>
          </w:tcPr>
          <w:p w14:paraId="5C1C77ED" w14:textId="7C456F21" w:rsidR="00A503E9" w:rsidRDefault="00A503E9" w:rsidP="00A503E9">
            <w:pPr>
              <w:autoSpaceDE w:val="0"/>
              <w:autoSpaceDN w:val="0"/>
              <w:adjustRightInd w:val="0"/>
              <w:rPr>
                <w:lang w:val="en-US"/>
              </w:rPr>
            </w:pPr>
            <w:r w:rsidRPr="00A503E9">
              <w:rPr>
                <w:lang w:val="en-US"/>
              </w:rPr>
              <w:t xml:space="preserve">Mary </w:t>
            </w:r>
            <w:proofErr w:type="spellStart"/>
            <w:r w:rsidRPr="00A503E9">
              <w:rPr>
                <w:lang w:val="en-US"/>
              </w:rPr>
              <w:t>recognised</w:t>
            </w:r>
            <w:proofErr w:type="spellEnd"/>
            <w:r w:rsidRPr="00A503E9">
              <w:rPr>
                <w:lang w:val="en-US"/>
              </w:rPr>
              <w:t xml:space="preserve"> Jesus after He said her name</w:t>
            </w:r>
          </w:p>
        </w:tc>
        <w:tc>
          <w:tcPr>
            <w:tcW w:w="4788" w:type="dxa"/>
          </w:tcPr>
          <w:p w14:paraId="4B319A23" w14:textId="060027B3" w:rsidR="00A503E9" w:rsidRDefault="00A503E9" w:rsidP="00A503E9">
            <w:pPr>
              <w:autoSpaceDE w:val="0"/>
              <w:autoSpaceDN w:val="0"/>
              <w:adjustRightInd w:val="0"/>
              <w:rPr>
                <w:lang w:val="en-US"/>
              </w:rPr>
            </w:pPr>
            <w:r w:rsidRPr="00A503E9">
              <w:rPr>
                <w:lang w:val="en-US"/>
              </w:rPr>
              <w:t>True/ False</w:t>
            </w:r>
          </w:p>
        </w:tc>
      </w:tr>
      <w:tr w:rsidR="00A503E9" w14:paraId="78683089" w14:textId="77777777" w:rsidTr="00A503E9">
        <w:tc>
          <w:tcPr>
            <w:tcW w:w="4788" w:type="dxa"/>
          </w:tcPr>
          <w:p w14:paraId="2D256F90" w14:textId="69BDBE6E" w:rsidR="00A503E9" w:rsidRDefault="00A503E9" w:rsidP="00A503E9">
            <w:pPr>
              <w:autoSpaceDE w:val="0"/>
              <w:autoSpaceDN w:val="0"/>
              <w:adjustRightInd w:val="0"/>
              <w:rPr>
                <w:lang w:val="en-US"/>
              </w:rPr>
            </w:pPr>
            <w:proofErr w:type="spellStart"/>
            <w:r w:rsidRPr="00A503E9">
              <w:rPr>
                <w:lang w:val="en-US"/>
              </w:rPr>
              <w:t>Rabboni</w:t>
            </w:r>
            <w:proofErr w:type="spellEnd"/>
            <w:r w:rsidRPr="00A503E9">
              <w:rPr>
                <w:lang w:val="en-US"/>
              </w:rPr>
              <w:t xml:space="preserve"> means teacher</w:t>
            </w:r>
          </w:p>
        </w:tc>
        <w:tc>
          <w:tcPr>
            <w:tcW w:w="4788" w:type="dxa"/>
          </w:tcPr>
          <w:p w14:paraId="1035BB89" w14:textId="4EFFA54A" w:rsidR="00A503E9" w:rsidRDefault="00A503E9" w:rsidP="00A503E9">
            <w:pPr>
              <w:autoSpaceDE w:val="0"/>
              <w:autoSpaceDN w:val="0"/>
              <w:adjustRightInd w:val="0"/>
              <w:rPr>
                <w:lang w:val="en-US"/>
              </w:rPr>
            </w:pPr>
            <w:r w:rsidRPr="00A503E9">
              <w:rPr>
                <w:lang w:val="en-US"/>
              </w:rPr>
              <w:t>True/ False</w:t>
            </w:r>
          </w:p>
        </w:tc>
      </w:tr>
      <w:tr w:rsidR="00A503E9" w14:paraId="6C34579A" w14:textId="77777777" w:rsidTr="00A503E9">
        <w:tc>
          <w:tcPr>
            <w:tcW w:w="4788" w:type="dxa"/>
          </w:tcPr>
          <w:p w14:paraId="7F8A534F" w14:textId="2234DC3C" w:rsidR="00A503E9" w:rsidRPr="00A503E9" w:rsidRDefault="00A503E9" w:rsidP="00A503E9">
            <w:pPr>
              <w:autoSpaceDE w:val="0"/>
              <w:autoSpaceDN w:val="0"/>
              <w:adjustRightInd w:val="0"/>
              <w:rPr>
                <w:rStyle w:val="text"/>
              </w:rPr>
            </w:pPr>
            <w:r w:rsidRPr="00A503E9">
              <w:rPr>
                <w:lang w:val="en-US"/>
              </w:rPr>
              <w:t xml:space="preserve">Mary did not tell the other disciples that she had seen Jesus </w:t>
            </w:r>
          </w:p>
          <w:p w14:paraId="501AF9B2" w14:textId="77777777" w:rsidR="00A503E9" w:rsidRDefault="00A503E9" w:rsidP="00A503E9">
            <w:pPr>
              <w:autoSpaceDE w:val="0"/>
              <w:autoSpaceDN w:val="0"/>
              <w:adjustRightInd w:val="0"/>
              <w:rPr>
                <w:lang w:val="en-US"/>
              </w:rPr>
            </w:pPr>
          </w:p>
        </w:tc>
        <w:tc>
          <w:tcPr>
            <w:tcW w:w="4788" w:type="dxa"/>
          </w:tcPr>
          <w:p w14:paraId="35E9FA4E" w14:textId="60F1AD61" w:rsidR="00A503E9" w:rsidRDefault="00A503E9" w:rsidP="00A503E9">
            <w:pPr>
              <w:autoSpaceDE w:val="0"/>
              <w:autoSpaceDN w:val="0"/>
              <w:adjustRightInd w:val="0"/>
              <w:rPr>
                <w:lang w:val="en-US"/>
              </w:rPr>
            </w:pPr>
            <w:r w:rsidRPr="00A503E9">
              <w:rPr>
                <w:lang w:val="en-US"/>
              </w:rPr>
              <w:t>True/ False</w:t>
            </w:r>
          </w:p>
        </w:tc>
      </w:tr>
    </w:tbl>
    <w:p w14:paraId="3F6A04DE" w14:textId="77777777" w:rsidR="00A503E9" w:rsidRPr="00A503E9" w:rsidRDefault="00A503E9" w:rsidP="00A503E9">
      <w:pPr>
        <w:autoSpaceDE w:val="0"/>
        <w:autoSpaceDN w:val="0"/>
        <w:adjustRightInd w:val="0"/>
        <w:spacing w:after="0" w:line="240" w:lineRule="auto"/>
        <w:rPr>
          <w:lang w:val="en-US"/>
        </w:rPr>
      </w:pPr>
    </w:p>
    <w:p w14:paraId="0A31DD39" w14:textId="085C661C" w:rsidR="00BF42F6" w:rsidRPr="004771E6" w:rsidRDefault="00BF42F6" w:rsidP="00BF42F6">
      <w:pPr>
        <w:pStyle w:val="ListParagraph"/>
        <w:numPr>
          <w:ilvl w:val="0"/>
          <w:numId w:val="34"/>
        </w:numPr>
        <w:rPr>
          <w:b/>
          <w:color w:val="943634" w:themeColor="accent2" w:themeShade="BF"/>
          <w:u w:val="single"/>
        </w:rPr>
      </w:pPr>
      <w:r>
        <w:rPr>
          <w:b/>
          <w:color w:val="943634" w:themeColor="accent2" w:themeShade="BF"/>
          <w:u w:val="single"/>
        </w:rPr>
        <w:t>WEDNESDAY</w:t>
      </w:r>
      <w:r w:rsidRPr="004E772F">
        <w:rPr>
          <w:b/>
          <w:color w:val="943634" w:themeColor="accent2" w:themeShade="BF"/>
          <w:u w:val="single"/>
        </w:rPr>
        <w:t xml:space="preserve">: Read John Chapter </w:t>
      </w:r>
      <w:r>
        <w:rPr>
          <w:b/>
          <w:color w:val="943634" w:themeColor="accent2" w:themeShade="BF"/>
          <w:u w:val="single"/>
        </w:rPr>
        <w:t>20</w:t>
      </w:r>
      <w:r w:rsidRPr="004E772F">
        <w:rPr>
          <w:b/>
          <w:color w:val="943634" w:themeColor="accent2" w:themeShade="BF"/>
          <w:u w:val="single"/>
        </w:rPr>
        <w:t>:1</w:t>
      </w:r>
      <w:r>
        <w:rPr>
          <w:b/>
          <w:color w:val="943634" w:themeColor="accent2" w:themeShade="BF"/>
          <w:u w:val="single"/>
        </w:rPr>
        <w:t>9- 23</w:t>
      </w:r>
      <w:r w:rsidRPr="004E772F">
        <w:rPr>
          <w:b/>
          <w:color w:val="943634" w:themeColor="accent2" w:themeShade="BF"/>
          <w:u w:val="single"/>
        </w:rPr>
        <w:t xml:space="preserve"> and answer the questions:</w:t>
      </w:r>
    </w:p>
    <w:p w14:paraId="3C68B6B7" w14:textId="77777777" w:rsidR="004771E6" w:rsidRPr="004771E6" w:rsidRDefault="004771E6" w:rsidP="004771E6">
      <w:pPr>
        <w:autoSpaceDE w:val="0"/>
        <w:autoSpaceDN w:val="0"/>
        <w:adjustRightInd w:val="0"/>
        <w:spacing w:after="0" w:line="240" w:lineRule="auto"/>
        <w:rPr>
          <w:rStyle w:val="text"/>
          <w:i/>
          <w:color w:val="0070C0"/>
        </w:rPr>
      </w:pPr>
    </w:p>
    <w:p w14:paraId="183662C0" w14:textId="77777777" w:rsidR="004771E6" w:rsidRPr="004771E6" w:rsidRDefault="004771E6" w:rsidP="004771E6">
      <w:pPr>
        <w:autoSpaceDE w:val="0"/>
        <w:autoSpaceDN w:val="0"/>
        <w:adjustRightInd w:val="0"/>
        <w:spacing w:after="0" w:line="240" w:lineRule="auto"/>
        <w:jc w:val="center"/>
        <w:rPr>
          <w:rStyle w:val="text"/>
          <w:b/>
          <w:i/>
          <w:color w:val="0070C0"/>
          <w:sz w:val="28"/>
        </w:rPr>
      </w:pPr>
      <w:r w:rsidRPr="004771E6">
        <w:rPr>
          <w:rStyle w:val="text"/>
          <w:b/>
          <w:i/>
          <w:color w:val="0070C0"/>
          <w:sz w:val="28"/>
        </w:rPr>
        <w:t>The Apostles Commissioned</w:t>
      </w:r>
    </w:p>
    <w:p w14:paraId="7977122C" w14:textId="1EE6DFBF"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19</w:t>
      </w:r>
      <w:r w:rsidRPr="004771E6">
        <w:rPr>
          <w:rStyle w:val="text"/>
          <w:i/>
          <w:color w:val="0070C0"/>
        </w:rPr>
        <w:t xml:space="preserve"> Then, the same day at evening, being the first day of the week, when the doors were shut where the disciples were assembled</w:t>
      </w:r>
      <w:proofErr w:type="gramStart"/>
      <w:r w:rsidRPr="004771E6">
        <w:rPr>
          <w:rStyle w:val="text"/>
          <w:i/>
          <w:color w:val="0070C0"/>
        </w:rPr>
        <w:t>,[</w:t>
      </w:r>
      <w:proofErr w:type="gramEnd"/>
      <w:r w:rsidRPr="004771E6">
        <w:rPr>
          <w:rStyle w:val="text"/>
          <w:i/>
          <w:color w:val="0070C0"/>
        </w:rPr>
        <w:t xml:space="preserve">c] for fear of the Jews, Jesus came and stood in the midst, and said to them, “Peace be with you.” </w:t>
      </w:r>
      <w:r w:rsidRPr="004771E6">
        <w:rPr>
          <w:rStyle w:val="text"/>
          <w:i/>
          <w:color w:val="0070C0"/>
          <w:vertAlign w:val="superscript"/>
        </w:rPr>
        <w:t>20</w:t>
      </w:r>
      <w:r w:rsidRPr="004771E6">
        <w:rPr>
          <w:rStyle w:val="text"/>
          <w:i/>
          <w:color w:val="0070C0"/>
        </w:rPr>
        <w:t xml:space="preserve"> When He had said this, He showed them His hands and His side. Then the disciples were glad when they saw the Lord.</w:t>
      </w:r>
      <w:r w:rsidR="00A503E9" w:rsidRPr="00A503E9">
        <w:rPr>
          <w:rFonts w:ascii="Tahoma" w:hAnsi="Tahoma" w:cs="Tahoma"/>
          <w:sz w:val="16"/>
          <w:szCs w:val="16"/>
          <w:lang w:val="en-US"/>
        </w:rPr>
        <w:t xml:space="preserve"> </w:t>
      </w:r>
      <w:r w:rsidR="00A503E9">
        <w:rPr>
          <w:rFonts w:ascii="Tahoma" w:hAnsi="Tahoma" w:cs="Tahoma"/>
          <w:noProof/>
          <w:sz w:val="16"/>
          <w:szCs w:val="16"/>
          <w:lang w:val="en-US"/>
        </w:rPr>
        <w:drawing>
          <wp:anchor distT="0" distB="0" distL="114300" distR="114300" simplePos="0" relativeHeight="251716608" behindDoc="0" locked="0" layoutInCell="1" allowOverlap="1" wp14:anchorId="1A227748" wp14:editId="180AB59F">
            <wp:simplePos x="0" y="0"/>
            <wp:positionH relativeFrom="column">
              <wp:posOffset>2514600</wp:posOffset>
            </wp:positionH>
            <wp:positionV relativeFrom="paragraph">
              <wp:posOffset>165100</wp:posOffset>
            </wp:positionV>
            <wp:extent cx="3314700" cy="2209800"/>
            <wp:effectExtent l="0" t="0" r="1270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12B8D" w14:textId="77777777" w:rsidR="004771E6" w:rsidRPr="004771E6" w:rsidRDefault="004771E6" w:rsidP="004771E6">
      <w:pPr>
        <w:autoSpaceDE w:val="0"/>
        <w:autoSpaceDN w:val="0"/>
        <w:adjustRightInd w:val="0"/>
        <w:spacing w:after="0" w:line="240" w:lineRule="auto"/>
        <w:rPr>
          <w:rStyle w:val="text"/>
          <w:i/>
          <w:color w:val="0070C0"/>
        </w:rPr>
      </w:pPr>
    </w:p>
    <w:p w14:paraId="0FF0ACF2"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21</w:t>
      </w:r>
      <w:r w:rsidRPr="004771E6">
        <w:rPr>
          <w:rStyle w:val="text"/>
          <w:i/>
          <w:color w:val="0070C0"/>
        </w:rPr>
        <w:t xml:space="preserve"> So Jesus said to them again, “Peace to you! As the Father has sent Me, I also send you.” </w:t>
      </w:r>
      <w:r w:rsidRPr="004771E6">
        <w:rPr>
          <w:rStyle w:val="text"/>
          <w:i/>
          <w:color w:val="0070C0"/>
          <w:vertAlign w:val="superscript"/>
        </w:rPr>
        <w:t>22</w:t>
      </w:r>
      <w:r w:rsidRPr="004771E6">
        <w:rPr>
          <w:rStyle w:val="text"/>
          <w:i/>
          <w:color w:val="0070C0"/>
        </w:rPr>
        <w:t xml:space="preserve"> And when He had said this, He breathed on them, and said to them, </w:t>
      </w:r>
      <w:r w:rsidRPr="004771E6">
        <w:rPr>
          <w:rStyle w:val="text"/>
          <w:i/>
          <w:color w:val="0070C0"/>
        </w:rPr>
        <w:lastRenderedPageBreak/>
        <w:t xml:space="preserve">“Receive the Holy Spirit. </w:t>
      </w:r>
      <w:r w:rsidRPr="004771E6">
        <w:rPr>
          <w:rStyle w:val="text"/>
          <w:i/>
          <w:color w:val="0070C0"/>
          <w:vertAlign w:val="superscript"/>
        </w:rPr>
        <w:t>23</w:t>
      </w:r>
      <w:r w:rsidRPr="004771E6">
        <w:rPr>
          <w:rStyle w:val="text"/>
          <w:i/>
          <w:color w:val="0070C0"/>
        </w:rPr>
        <w:t xml:space="preserve"> </w:t>
      </w:r>
      <w:proofErr w:type="gramStart"/>
      <w:r w:rsidRPr="004771E6">
        <w:rPr>
          <w:rStyle w:val="text"/>
          <w:i/>
          <w:color w:val="0070C0"/>
        </w:rPr>
        <w:t>If</w:t>
      </w:r>
      <w:proofErr w:type="gramEnd"/>
      <w:r w:rsidRPr="004771E6">
        <w:rPr>
          <w:rStyle w:val="text"/>
          <w:i/>
          <w:color w:val="0070C0"/>
        </w:rPr>
        <w:t xml:space="preserve"> you forgive the sins of any, they are forgiven them; if you retain the sins of any, they are retained.”</w:t>
      </w:r>
    </w:p>
    <w:p w14:paraId="1F2788E6" w14:textId="77777777" w:rsidR="004771E6" w:rsidRDefault="004771E6" w:rsidP="004771E6">
      <w:pPr>
        <w:autoSpaceDE w:val="0"/>
        <w:autoSpaceDN w:val="0"/>
        <w:adjustRightInd w:val="0"/>
        <w:spacing w:after="0" w:line="240" w:lineRule="auto"/>
        <w:rPr>
          <w:rStyle w:val="text"/>
          <w:i/>
          <w:color w:val="0070C0"/>
        </w:rPr>
      </w:pPr>
    </w:p>
    <w:p w14:paraId="26479A94" w14:textId="586CAF7C" w:rsidR="001F1B7E" w:rsidRPr="001F1B7E" w:rsidRDefault="001F1B7E" w:rsidP="001F1B7E">
      <w:pPr>
        <w:autoSpaceDE w:val="0"/>
        <w:autoSpaceDN w:val="0"/>
        <w:adjustRightInd w:val="0"/>
        <w:spacing w:after="0" w:line="240" w:lineRule="auto"/>
        <w:rPr>
          <w:rFonts w:ascii="Tahoma" w:hAnsi="Tahoma" w:cs="Tahoma"/>
          <w:sz w:val="10"/>
          <w:szCs w:val="16"/>
          <w:lang w:val="en-US"/>
        </w:rPr>
      </w:pPr>
      <w:r w:rsidRPr="001F1B7E">
        <w:rPr>
          <w:rFonts w:ascii="Calibri" w:hAnsi="Calibri" w:cs="Calibri"/>
          <w:b/>
          <w:bCs/>
          <w:szCs w:val="32"/>
          <w:u w:val="single"/>
          <w:lang w:val="en-US"/>
        </w:rPr>
        <w:t xml:space="preserve">Question </w:t>
      </w:r>
      <w:r w:rsidR="00E03FFD">
        <w:rPr>
          <w:rFonts w:ascii="Calibri" w:hAnsi="Calibri" w:cs="Calibri"/>
          <w:b/>
          <w:bCs/>
          <w:szCs w:val="32"/>
          <w:u w:val="single"/>
          <w:lang w:val="en-US"/>
        </w:rPr>
        <w:t>3</w:t>
      </w:r>
    </w:p>
    <w:p w14:paraId="2401DE68" w14:textId="77777777" w:rsidR="001F1B7E" w:rsidRPr="001F1B7E" w:rsidRDefault="001F1B7E" w:rsidP="001F1B7E">
      <w:pPr>
        <w:autoSpaceDE w:val="0"/>
        <w:autoSpaceDN w:val="0"/>
        <w:adjustRightInd w:val="0"/>
        <w:spacing w:after="0" w:line="240" w:lineRule="auto"/>
        <w:rPr>
          <w:rFonts w:ascii="Tahoma" w:hAnsi="Tahoma" w:cs="Tahoma"/>
          <w:sz w:val="10"/>
          <w:szCs w:val="16"/>
          <w:lang w:val="en-US"/>
        </w:rPr>
      </w:pPr>
      <w:r w:rsidRPr="001F1B7E">
        <w:rPr>
          <w:rFonts w:ascii="Arial" w:hAnsi="Arial" w:cs="Arial"/>
          <w:szCs w:val="32"/>
          <w:lang w:val="en-US"/>
        </w:rPr>
        <w:t>Highlight the correct word to complete the sentences </w:t>
      </w:r>
    </w:p>
    <w:p w14:paraId="76BE0FEC" w14:textId="77777777" w:rsidR="001F1B7E" w:rsidRPr="001F1B7E" w:rsidRDefault="001F1B7E" w:rsidP="001F1B7E">
      <w:pPr>
        <w:autoSpaceDE w:val="0"/>
        <w:autoSpaceDN w:val="0"/>
        <w:adjustRightInd w:val="0"/>
        <w:spacing w:after="0" w:line="240" w:lineRule="auto"/>
        <w:rPr>
          <w:rFonts w:ascii="Tahoma" w:hAnsi="Tahoma" w:cs="Tahoma"/>
          <w:sz w:val="10"/>
          <w:szCs w:val="16"/>
          <w:lang w:val="en-US"/>
        </w:rPr>
      </w:pPr>
      <w:r w:rsidRPr="001F1B7E">
        <w:rPr>
          <w:rFonts w:ascii="Arial" w:hAnsi="Arial" w:cs="Arial"/>
          <w:szCs w:val="32"/>
          <w:lang w:val="en-US"/>
        </w:rPr>
        <w:t> </w:t>
      </w:r>
    </w:p>
    <w:p w14:paraId="61F43D32" w14:textId="6ACBEAC2" w:rsidR="001F1B7E" w:rsidRPr="001F1B7E" w:rsidRDefault="001F1B7E" w:rsidP="001F1B7E">
      <w:pPr>
        <w:autoSpaceDE w:val="0"/>
        <w:autoSpaceDN w:val="0"/>
        <w:adjustRightInd w:val="0"/>
        <w:spacing w:after="0" w:line="240" w:lineRule="auto"/>
        <w:rPr>
          <w:rStyle w:val="text"/>
          <w:i/>
          <w:color w:val="0070C0"/>
          <w:sz w:val="16"/>
        </w:rPr>
      </w:pPr>
      <w:r w:rsidRPr="001F1B7E">
        <w:rPr>
          <w:rFonts w:ascii="Arial" w:hAnsi="Arial" w:cs="Arial"/>
          <w:szCs w:val="32"/>
          <w:lang w:val="en-US"/>
        </w:rPr>
        <w:t xml:space="preserve">The disciples were sitting in a (locked/open room.) They were (afraid/not afraid) of the Jews blaming them for stealing the body of Jesus so they (hid/ stayed in the open.) Jesus appeared inside the room even though He (did/did not) </w:t>
      </w:r>
      <w:proofErr w:type="gramStart"/>
      <w:r w:rsidRPr="001F1B7E">
        <w:rPr>
          <w:rFonts w:ascii="Arial" w:hAnsi="Arial" w:cs="Arial"/>
          <w:szCs w:val="32"/>
          <w:lang w:val="en-US"/>
        </w:rPr>
        <w:t>knock</w:t>
      </w:r>
      <w:proofErr w:type="gramEnd"/>
      <w:r w:rsidRPr="001F1B7E">
        <w:rPr>
          <w:rFonts w:ascii="Arial" w:hAnsi="Arial" w:cs="Arial"/>
          <w:szCs w:val="32"/>
          <w:lang w:val="en-US"/>
        </w:rPr>
        <w:t xml:space="preserve"> on the door for the disciples to open it. </w:t>
      </w:r>
      <w:proofErr w:type="gramStart"/>
      <w:r w:rsidRPr="001F1B7E">
        <w:rPr>
          <w:rFonts w:ascii="Arial" w:hAnsi="Arial" w:cs="Arial"/>
          <w:szCs w:val="32"/>
          <w:lang w:val="en-US"/>
        </w:rPr>
        <w:t>When Jesus (breathed/spoke) on the disciples, they received the Holy Spirit and the ability to forgive sins.</w:t>
      </w:r>
      <w:proofErr w:type="gramEnd"/>
      <w:r w:rsidRPr="001F1B7E">
        <w:rPr>
          <w:rFonts w:ascii="Arial" w:hAnsi="Arial" w:cs="Arial"/>
          <w:szCs w:val="32"/>
          <w:lang w:val="en-US"/>
        </w:rPr>
        <w:t>  </w:t>
      </w:r>
    </w:p>
    <w:p w14:paraId="71DC8FD6" w14:textId="77777777" w:rsidR="001F1B7E" w:rsidRPr="004771E6" w:rsidRDefault="001F1B7E" w:rsidP="004771E6">
      <w:pPr>
        <w:autoSpaceDE w:val="0"/>
        <w:autoSpaceDN w:val="0"/>
        <w:adjustRightInd w:val="0"/>
        <w:spacing w:after="0" w:line="240" w:lineRule="auto"/>
        <w:rPr>
          <w:rStyle w:val="text"/>
          <w:i/>
          <w:color w:val="0070C0"/>
        </w:rPr>
      </w:pPr>
    </w:p>
    <w:p w14:paraId="120A371C" w14:textId="28945C66" w:rsidR="00BF42F6" w:rsidRPr="004771E6" w:rsidRDefault="00BF42F6" w:rsidP="00BF42F6">
      <w:pPr>
        <w:pStyle w:val="ListParagraph"/>
        <w:numPr>
          <w:ilvl w:val="0"/>
          <w:numId w:val="34"/>
        </w:numPr>
        <w:rPr>
          <w:b/>
          <w:color w:val="943634" w:themeColor="accent2" w:themeShade="BF"/>
          <w:u w:val="single"/>
        </w:rPr>
      </w:pPr>
      <w:r>
        <w:rPr>
          <w:b/>
          <w:color w:val="943634" w:themeColor="accent2" w:themeShade="BF"/>
          <w:u w:val="single"/>
        </w:rPr>
        <w:t>THURSDAY</w:t>
      </w:r>
      <w:r w:rsidRPr="004E772F">
        <w:rPr>
          <w:b/>
          <w:color w:val="943634" w:themeColor="accent2" w:themeShade="BF"/>
          <w:u w:val="single"/>
        </w:rPr>
        <w:t xml:space="preserve">: Read John Chapter </w:t>
      </w:r>
      <w:r>
        <w:rPr>
          <w:b/>
          <w:color w:val="943634" w:themeColor="accent2" w:themeShade="BF"/>
          <w:u w:val="single"/>
        </w:rPr>
        <w:t>21:24-31</w:t>
      </w:r>
      <w:r w:rsidRPr="004E772F">
        <w:rPr>
          <w:b/>
          <w:color w:val="943634" w:themeColor="accent2" w:themeShade="BF"/>
          <w:u w:val="single"/>
        </w:rPr>
        <w:t xml:space="preserve"> and answer the questions:</w:t>
      </w:r>
    </w:p>
    <w:p w14:paraId="4ABB8FE2" w14:textId="77777777" w:rsidR="004771E6" w:rsidRPr="004771E6" w:rsidRDefault="004771E6" w:rsidP="004771E6">
      <w:pPr>
        <w:autoSpaceDE w:val="0"/>
        <w:autoSpaceDN w:val="0"/>
        <w:adjustRightInd w:val="0"/>
        <w:spacing w:after="0" w:line="240" w:lineRule="auto"/>
        <w:jc w:val="center"/>
        <w:rPr>
          <w:rStyle w:val="text"/>
          <w:b/>
          <w:i/>
          <w:color w:val="0070C0"/>
          <w:sz w:val="28"/>
        </w:rPr>
      </w:pPr>
      <w:r w:rsidRPr="004771E6">
        <w:rPr>
          <w:rStyle w:val="text"/>
          <w:b/>
          <w:i/>
          <w:color w:val="0070C0"/>
          <w:sz w:val="28"/>
        </w:rPr>
        <w:t>Seeing and Believing</w:t>
      </w:r>
    </w:p>
    <w:p w14:paraId="188BB103" w14:textId="5865CAAA" w:rsidR="004771E6" w:rsidRPr="004771E6" w:rsidRDefault="00E03FFD" w:rsidP="004771E6">
      <w:pPr>
        <w:autoSpaceDE w:val="0"/>
        <w:autoSpaceDN w:val="0"/>
        <w:adjustRightInd w:val="0"/>
        <w:spacing w:after="0" w:line="240" w:lineRule="auto"/>
        <w:rPr>
          <w:rStyle w:val="text"/>
          <w:i/>
          <w:color w:val="0070C0"/>
        </w:rPr>
      </w:pPr>
      <w:r>
        <w:rPr>
          <w:rFonts w:ascii="Tahoma" w:hAnsi="Tahoma" w:cs="Tahoma"/>
          <w:noProof/>
          <w:sz w:val="16"/>
          <w:szCs w:val="16"/>
          <w:lang w:val="en-US"/>
        </w:rPr>
        <w:drawing>
          <wp:anchor distT="0" distB="0" distL="114300" distR="114300" simplePos="0" relativeHeight="251717632" behindDoc="0" locked="0" layoutInCell="1" allowOverlap="1" wp14:anchorId="3D1D4575" wp14:editId="36A62690">
            <wp:simplePos x="0" y="0"/>
            <wp:positionH relativeFrom="column">
              <wp:posOffset>0</wp:posOffset>
            </wp:positionH>
            <wp:positionV relativeFrom="paragraph">
              <wp:posOffset>0</wp:posOffset>
            </wp:positionV>
            <wp:extent cx="3200400" cy="2400300"/>
            <wp:effectExtent l="0" t="0" r="0" b="1270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1E6">
        <w:rPr>
          <w:rStyle w:val="text"/>
          <w:i/>
          <w:color w:val="0070C0"/>
          <w:vertAlign w:val="superscript"/>
        </w:rPr>
        <w:t xml:space="preserve"> </w:t>
      </w:r>
      <w:r w:rsidR="004771E6" w:rsidRPr="004771E6">
        <w:rPr>
          <w:rStyle w:val="text"/>
          <w:i/>
          <w:color w:val="0070C0"/>
          <w:vertAlign w:val="superscript"/>
        </w:rPr>
        <w:t>24</w:t>
      </w:r>
      <w:r w:rsidR="004771E6" w:rsidRPr="004771E6">
        <w:rPr>
          <w:rStyle w:val="text"/>
          <w:i/>
          <w:color w:val="0070C0"/>
        </w:rPr>
        <w:t xml:space="preserve"> Now Thomas, called the Twin, one of the twelve, was not with them when Jesus came. </w:t>
      </w:r>
      <w:r w:rsidR="004771E6" w:rsidRPr="004771E6">
        <w:rPr>
          <w:rStyle w:val="text"/>
          <w:i/>
          <w:color w:val="0070C0"/>
          <w:vertAlign w:val="superscript"/>
        </w:rPr>
        <w:t>25</w:t>
      </w:r>
      <w:r w:rsidR="004771E6" w:rsidRPr="004771E6">
        <w:rPr>
          <w:rStyle w:val="text"/>
          <w:i/>
          <w:color w:val="0070C0"/>
        </w:rPr>
        <w:t xml:space="preserve"> The other disciples therefore said to him, “We have seen the Lord.”</w:t>
      </w:r>
    </w:p>
    <w:p w14:paraId="421286BF" w14:textId="77777777" w:rsidR="004771E6" w:rsidRPr="004771E6" w:rsidRDefault="004771E6" w:rsidP="004771E6">
      <w:pPr>
        <w:autoSpaceDE w:val="0"/>
        <w:autoSpaceDN w:val="0"/>
        <w:adjustRightInd w:val="0"/>
        <w:spacing w:after="0" w:line="240" w:lineRule="auto"/>
        <w:rPr>
          <w:rStyle w:val="text"/>
          <w:i/>
          <w:color w:val="0070C0"/>
        </w:rPr>
      </w:pPr>
    </w:p>
    <w:p w14:paraId="5BC8323D"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So he said to them, “Unless I see in His hands the print of the nails, and put my finger into the print of the nails, and put my hand into His side, I will not believe.”</w:t>
      </w:r>
    </w:p>
    <w:p w14:paraId="2A3C3ABC" w14:textId="77777777" w:rsidR="004771E6" w:rsidRPr="004771E6" w:rsidRDefault="004771E6" w:rsidP="004771E6">
      <w:pPr>
        <w:autoSpaceDE w:val="0"/>
        <w:autoSpaceDN w:val="0"/>
        <w:adjustRightInd w:val="0"/>
        <w:spacing w:after="0" w:line="240" w:lineRule="auto"/>
        <w:rPr>
          <w:rStyle w:val="text"/>
          <w:i/>
          <w:color w:val="0070C0"/>
        </w:rPr>
      </w:pPr>
    </w:p>
    <w:p w14:paraId="63A5F957"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26</w:t>
      </w:r>
      <w:r w:rsidRPr="004771E6">
        <w:rPr>
          <w:rStyle w:val="text"/>
          <w:i/>
          <w:color w:val="0070C0"/>
        </w:rPr>
        <w:t xml:space="preserve"> And after eight days His disciples were again inside, and Thomas with them. Jesus came, the doors being shut, and stood in the midst, and said, “Peace to you!” </w:t>
      </w:r>
      <w:r w:rsidRPr="004771E6">
        <w:rPr>
          <w:rStyle w:val="text"/>
          <w:i/>
          <w:color w:val="0070C0"/>
          <w:vertAlign w:val="superscript"/>
        </w:rPr>
        <w:t>27</w:t>
      </w:r>
      <w:r w:rsidRPr="004771E6">
        <w:rPr>
          <w:rStyle w:val="text"/>
          <w:i/>
          <w:color w:val="0070C0"/>
        </w:rPr>
        <w:t xml:space="preserve"> Then He said to Thomas, “Reach your finger here, and look at </w:t>
      </w:r>
      <w:proofErr w:type="gramStart"/>
      <w:r w:rsidRPr="004771E6">
        <w:rPr>
          <w:rStyle w:val="text"/>
          <w:i/>
          <w:color w:val="0070C0"/>
        </w:rPr>
        <w:t>My</w:t>
      </w:r>
      <w:proofErr w:type="gramEnd"/>
      <w:r w:rsidRPr="004771E6">
        <w:rPr>
          <w:rStyle w:val="text"/>
          <w:i/>
          <w:color w:val="0070C0"/>
        </w:rPr>
        <w:t xml:space="preserve"> hands; and reach your hand here, and put it into My side. Do not be unbelieving, but believing.”</w:t>
      </w:r>
    </w:p>
    <w:p w14:paraId="715B5D89" w14:textId="77777777" w:rsidR="004771E6" w:rsidRPr="004771E6" w:rsidRDefault="004771E6" w:rsidP="004771E6">
      <w:pPr>
        <w:autoSpaceDE w:val="0"/>
        <w:autoSpaceDN w:val="0"/>
        <w:adjustRightInd w:val="0"/>
        <w:spacing w:after="0" w:line="240" w:lineRule="auto"/>
        <w:rPr>
          <w:rStyle w:val="text"/>
          <w:i/>
          <w:color w:val="0070C0"/>
        </w:rPr>
      </w:pPr>
    </w:p>
    <w:p w14:paraId="5920564A"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28</w:t>
      </w:r>
      <w:r w:rsidRPr="004771E6">
        <w:rPr>
          <w:rStyle w:val="text"/>
          <w:i/>
          <w:color w:val="0070C0"/>
        </w:rPr>
        <w:t xml:space="preserve"> And Thomas answered and said to Him, “My Lord and my God!”</w:t>
      </w:r>
    </w:p>
    <w:p w14:paraId="489B4919" w14:textId="77777777" w:rsidR="004771E6" w:rsidRPr="004771E6" w:rsidRDefault="004771E6" w:rsidP="004771E6">
      <w:pPr>
        <w:autoSpaceDE w:val="0"/>
        <w:autoSpaceDN w:val="0"/>
        <w:adjustRightInd w:val="0"/>
        <w:spacing w:after="0" w:line="240" w:lineRule="auto"/>
        <w:rPr>
          <w:rStyle w:val="text"/>
          <w:i/>
          <w:color w:val="0070C0"/>
        </w:rPr>
      </w:pPr>
    </w:p>
    <w:p w14:paraId="0850135C"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29</w:t>
      </w:r>
      <w:r w:rsidRPr="004771E6">
        <w:rPr>
          <w:rStyle w:val="text"/>
          <w:i/>
          <w:color w:val="0070C0"/>
        </w:rPr>
        <w:t xml:space="preserve"> Jesus said to him, “Thomas</w:t>
      </w:r>
      <w:proofErr w:type="gramStart"/>
      <w:r w:rsidRPr="004771E6">
        <w:rPr>
          <w:rStyle w:val="text"/>
          <w:i/>
          <w:color w:val="0070C0"/>
        </w:rPr>
        <w:t>,[</w:t>
      </w:r>
      <w:proofErr w:type="gramEnd"/>
      <w:r w:rsidRPr="004771E6">
        <w:rPr>
          <w:rStyle w:val="text"/>
          <w:i/>
          <w:color w:val="0070C0"/>
        </w:rPr>
        <w:t>d] because you have seen Me, you have believed. Blessed are those who have not seen and yet have believed.”</w:t>
      </w:r>
    </w:p>
    <w:p w14:paraId="03036AA5" w14:textId="77777777" w:rsidR="004771E6" w:rsidRPr="004771E6" w:rsidRDefault="004771E6" w:rsidP="004771E6">
      <w:pPr>
        <w:autoSpaceDE w:val="0"/>
        <w:autoSpaceDN w:val="0"/>
        <w:adjustRightInd w:val="0"/>
        <w:spacing w:after="0" w:line="240" w:lineRule="auto"/>
        <w:rPr>
          <w:rStyle w:val="text"/>
          <w:i/>
          <w:color w:val="0070C0"/>
        </w:rPr>
      </w:pPr>
    </w:p>
    <w:p w14:paraId="351EF497" w14:textId="77777777" w:rsidR="004771E6" w:rsidRPr="004771E6" w:rsidRDefault="004771E6" w:rsidP="004771E6">
      <w:pPr>
        <w:autoSpaceDE w:val="0"/>
        <w:autoSpaceDN w:val="0"/>
        <w:adjustRightInd w:val="0"/>
        <w:spacing w:after="0" w:line="240" w:lineRule="auto"/>
        <w:jc w:val="center"/>
        <w:rPr>
          <w:rStyle w:val="text"/>
          <w:b/>
          <w:i/>
          <w:color w:val="0070C0"/>
          <w:sz w:val="28"/>
        </w:rPr>
      </w:pPr>
      <w:r w:rsidRPr="004771E6">
        <w:rPr>
          <w:rStyle w:val="text"/>
          <w:b/>
          <w:i/>
          <w:color w:val="0070C0"/>
          <w:sz w:val="28"/>
        </w:rPr>
        <w:t>That You May Believe</w:t>
      </w:r>
    </w:p>
    <w:p w14:paraId="7E894CA2" w14:textId="77777777" w:rsid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30</w:t>
      </w:r>
      <w:r w:rsidRPr="004771E6">
        <w:rPr>
          <w:rStyle w:val="text"/>
          <w:i/>
          <w:color w:val="0070C0"/>
        </w:rPr>
        <w:t xml:space="preserve"> And truly Jesus did many other signs in the presence of His disciples, which are not written in this book; </w:t>
      </w:r>
      <w:r w:rsidRPr="004771E6">
        <w:rPr>
          <w:rStyle w:val="text"/>
          <w:i/>
          <w:color w:val="0070C0"/>
          <w:vertAlign w:val="superscript"/>
        </w:rPr>
        <w:t>31</w:t>
      </w:r>
      <w:r w:rsidRPr="004771E6">
        <w:rPr>
          <w:rStyle w:val="text"/>
          <w:i/>
          <w:color w:val="0070C0"/>
        </w:rPr>
        <w:t xml:space="preserve"> but these are written that you may believe that Jesus is the Christ, the Son of God, and that believing you may have life in His name.</w:t>
      </w:r>
    </w:p>
    <w:p w14:paraId="576A536F" w14:textId="384A65C7" w:rsidR="00E03FFD" w:rsidRDefault="00E03FFD" w:rsidP="00E03FFD">
      <w:pPr>
        <w:autoSpaceDE w:val="0"/>
        <w:autoSpaceDN w:val="0"/>
        <w:adjustRightInd w:val="0"/>
        <w:spacing w:after="0" w:line="240" w:lineRule="auto"/>
        <w:rPr>
          <w:rFonts w:ascii="Calibri" w:hAnsi="Calibri" w:cs="Calibri"/>
          <w:b/>
          <w:bCs/>
          <w:sz w:val="24"/>
          <w:szCs w:val="32"/>
          <w:u w:val="single"/>
          <w:lang w:val="en-US"/>
        </w:rPr>
      </w:pPr>
      <w:r>
        <w:rPr>
          <w:rFonts w:ascii="Tahoma" w:hAnsi="Tahoma" w:cs="Tahoma"/>
          <w:noProof/>
          <w:sz w:val="16"/>
          <w:szCs w:val="16"/>
          <w:lang w:val="en-US"/>
        </w:rPr>
        <w:drawing>
          <wp:inline distT="0" distB="0" distL="0" distR="0" wp14:anchorId="192F5C03" wp14:editId="4CC98FD7">
            <wp:extent cx="4271507" cy="148590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1962" cy="1486058"/>
                    </a:xfrm>
                    <a:prstGeom prst="rect">
                      <a:avLst/>
                    </a:prstGeom>
                    <a:noFill/>
                    <a:ln>
                      <a:noFill/>
                    </a:ln>
                  </pic:spPr>
                </pic:pic>
              </a:graphicData>
            </a:graphic>
          </wp:inline>
        </w:drawing>
      </w:r>
    </w:p>
    <w:p w14:paraId="250F9B86" w14:textId="550B9470" w:rsidR="00E03FFD" w:rsidRDefault="00E03FFD" w:rsidP="00E03FFD">
      <w:pPr>
        <w:autoSpaceDE w:val="0"/>
        <w:autoSpaceDN w:val="0"/>
        <w:adjustRightInd w:val="0"/>
        <w:spacing w:after="0" w:line="240" w:lineRule="auto"/>
        <w:rPr>
          <w:rFonts w:ascii="Calibri" w:hAnsi="Calibri" w:cs="Calibri"/>
          <w:b/>
          <w:bCs/>
          <w:sz w:val="24"/>
          <w:szCs w:val="32"/>
          <w:u w:val="single"/>
          <w:lang w:val="en-US"/>
        </w:rPr>
      </w:pPr>
    </w:p>
    <w:p w14:paraId="6DF96663" w14:textId="5AACFC30" w:rsidR="00E03FFD" w:rsidRPr="00E03FFD" w:rsidRDefault="00E03FFD" w:rsidP="00E03FFD">
      <w:pPr>
        <w:autoSpaceDE w:val="0"/>
        <w:autoSpaceDN w:val="0"/>
        <w:adjustRightInd w:val="0"/>
        <w:spacing w:after="0" w:line="240" w:lineRule="auto"/>
        <w:rPr>
          <w:rFonts w:ascii="Tahoma" w:hAnsi="Tahoma" w:cs="Tahoma"/>
          <w:sz w:val="12"/>
          <w:szCs w:val="16"/>
          <w:lang w:val="en-US"/>
        </w:rPr>
      </w:pPr>
      <w:r w:rsidRPr="00E03FFD">
        <w:rPr>
          <w:rFonts w:ascii="Calibri" w:hAnsi="Calibri" w:cs="Calibri"/>
          <w:b/>
          <w:bCs/>
          <w:sz w:val="24"/>
          <w:szCs w:val="32"/>
          <w:u w:val="single"/>
          <w:lang w:val="en-US"/>
        </w:rPr>
        <w:t xml:space="preserve">Question </w:t>
      </w:r>
      <w:r>
        <w:rPr>
          <w:rFonts w:ascii="Calibri" w:hAnsi="Calibri" w:cs="Calibri"/>
          <w:b/>
          <w:bCs/>
          <w:sz w:val="24"/>
          <w:szCs w:val="32"/>
          <w:u w:val="single"/>
          <w:lang w:val="en-US"/>
        </w:rPr>
        <w:t>4</w:t>
      </w:r>
      <w:r w:rsidRPr="00E03FFD">
        <w:rPr>
          <w:rFonts w:ascii="Calibri" w:hAnsi="Calibri" w:cs="Calibri"/>
          <w:sz w:val="24"/>
          <w:szCs w:val="32"/>
          <w:lang w:val="en-US"/>
        </w:rPr>
        <w:t> </w:t>
      </w:r>
    </w:p>
    <w:p w14:paraId="13D9DF00" w14:textId="77777777" w:rsidR="00E03FFD" w:rsidRPr="00E03FFD" w:rsidRDefault="00E03FFD" w:rsidP="00E03FFD">
      <w:pPr>
        <w:autoSpaceDE w:val="0"/>
        <w:autoSpaceDN w:val="0"/>
        <w:adjustRightInd w:val="0"/>
        <w:spacing w:after="0" w:line="240" w:lineRule="auto"/>
        <w:rPr>
          <w:rFonts w:ascii="Tahoma" w:hAnsi="Tahoma" w:cs="Tahoma"/>
          <w:sz w:val="12"/>
          <w:szCs w:val="16"/>
          <w:lang w:val="en-US"/>
        </w:rPr>
      </w:pPr>
      <w:r w:rsidRPr="00E03FFD">
        <w:rPr>
          <w:rFonts w:ascii="Times New Roman" w:hAnsi="Times New Roman" w:cs="Times New Roman"/>
          <w:sz w:val="24"/>
          <w:szCs w:val="32"/>
          <w:lang w:val="en-US"/>
        </w:rPr>
        <w:t>Order the events that take place in this passage. The first one has been done for you. </w:t>
      </w:r>
    </w:p>
    <w:p w14:paraId="6757AC84" w14:textId="77777777" w:rsidR="00E03FFD" w:rsidRPr="00E03FFD" w:rsidRDefault="00E03FFD" w:rsidP="00E03FFD">
      <w:pPr>
        <w:autoSpaceDE w:val="0"/>
        <w:autoSpaceDN w:val="0"/>
        <w:adjustRightInd w:val="0"/>
        <w:spacing w:after="0" w:line="240" w:lineRule="auto"/>
        <w:rPr>
          <w:rFonts w:ascii="Times New Roman" w:hAnsi="Times New Roman" w:cs="Times New Roman"/>
          <w:sz w:val="24"/>
          <w:szCs w:val="32"/>
          <w:lang w:val="en-US"/>
        </w:rPr>
      </w:pPr>
      <w:r w:rsidRPr="00E03FFD">
        <w:rPr>
          <w:rFonts w:ascii="Times New Roman" w:hAnsi="Times New Roman" w:cs="Times New Roman"/>
          <w:b/>
          <w:bCs/>
          <w:sz w:val="24"/>
          <w:szCs w:val="32"/>
          <w:lang w:val="en-US"/>
        </w:rPr>
        <w:t>a)</w:t>
      </w:r>
      <w:r w:rsidRPr="00E03FFD">
        <w:rPr>
          <w:rFonts w:ascii="Times New Roman" w:hAnsi="Times New Roman" w:cs="Times New Roman"/>
          <w:sz w:val="24"/>
          <w:szCs w:val="32"/>
          <w:lang w:val="en-US"/>
        </w:rPr>
        <w:t xml:space="preserve"> Thomas believes</w:t>
      </w:r>
    </w:p>
    <w:p w14:paraId="043B92B1" w14:textId="77777777" w:rsidR="00E03FFD" w:rsidRPr="00E03FFD" w:rsidRDefault="00E03FFD" w:rsidP="00E03FFD">
      <w:pPr>
        <w:autoSpaceDE w:val="0"/>
        <w:autoSpaceDN w:val="0"/>
        <w:adjustRightInd w:val="0"/>
        <w:spacing w:after="0" w:line="240" w:lineRule="auto"/>
        <w:rPr>
          <w:rFonts w:ascii="Times New Roman" w:hAnsi="Times New Roman" w:cs="Times New Roman"/>
          <w:sz w:val="24"/>
          <w:szCs w:val="32"/>
          <w:lang w:val="en-US"/>
        </w:rPr>
      </w:pPr>
      <w:r w:rsidRPr="00E03FFD">
        <w:rPr>
          <w:rFonts w:ascii="Times New Roman" w:hAnsi="Times New Roman" w:cs="Times New Roman"/>
          <w:b/>
          <w:bCs/>
          <w:sz w:val="24"/>
          <w:szCs w:val="32"/>
          <w:lang w:val="en-US"/>
        </w:rPr>
        <w:t>b)</w:t>
      </w:r>
      <w:r w:rsidRPr="00E03FFD">
        <w:rPr>
          <w:rFonts w:ascii="Times New Roman" w:hAnsi="Times New Roman" w:cs="Times New Roman"/>
          <w:sz w:val="24"/>
          <w:szCs w:val="32"/>
          <w:lang w:val="en-US"/>
        </w:rPr>
        <w:t xml:space="preserve"> Jesus appeared again to the disciples after 8 days     </w:t>
      </w:r>
    </w:p>
    <w:p w14:paraId="068CB9AD" w14:textId="77777777" w:rsidR="00E03FFD" w:rsidRPr="00E03FFD" w:rsidRDefault="00E03FFD" w:rsidP="00E03FFD">
      <w:pPr>
        <w:autoSpaceDE w:val="0"/>
        <w:autoSpaceDN w:val="0"/>
        <w:adjustRightInd w:val="0"/>
        <w:spacing w:after="0" w:line="240" w:lineRule="auto"/>
        <w:rPr>
          <w:rFonts w:ascii="Times New Roman" w:hAnsi="Times New Roman" w:cs="Times New Roman"/>
          <w:sz w:val="24"/>
          <w:szCs w:val="32"/>
          <w:lang w:val="en-US"/>
        </w:rPr>
      </w:pPr>
      <w:r w:rsidRPr="00E03FFD">
        <w:rPr>
          <w:rFonts w:ascii="Times New Roman" w:hAnsi="Times New Roman" w:cs="Times New Roman"/>
          <w:b/>
          <w:bCs/>
          <w:sz w:val="24"/>
          <w:szCs w:val="32"/>
          <w:lang w:val="en-US"/>
        </w:rPr>
        <w:t>c)</w:t>
      </w:r>
      <w:r w:rsidRPr="00E03FFD">
        <w:rPr>
          <w:rFonts w:ascii="Times New Roman" w:hAnsi="Times New Roman" w:cs="Times New Roman"/>
          <w:sz w:val="24"/>
          <w:szCs w:val="32"/>
          <w:lang w:val="en-US"/>
        </w:rPr>
        <w:t xml:space="preserve"> Thomas told the disciples that the only way he would believe would be to put his finger into the mark of the nails </w:t>
      </w:r>
    </w:p>
    <w:p w14:paraId="43752884" w14:textId="77777777" w:rsidR="00E03FFD" w:rsidRPr="00E03FFD" w:rsidRDefault="00E03FFD" w:rsidP="00E03FFD">
      <w:pPr>
        <w:autoSpaceDE w:val="0"/>
        <w:autoSpaceDN w:val="0"/>
        <w:adjustRightInd w:val="0"/>
        <w:spacing w:after="0" w:line="240" w:lineRule="auto"/>
        <w:rPr>
          <w:rFonts w:ascii="Times New Roman" w:hAnsi="Times New Roman" w:cs="Times New Roman"/>
          <w:sz w:val="24"/>
          <w:szCs w:val="32"/>
          <w:lang w:val="en-US"/>
        </w:rPr>
      </w:pPr>
      <w:r w:rsidRPr="00E03FFD">
        <w:rPr>
          <w:rFonts w:ascii="Times New Roman" w:hAnsi="Times New Roman" w:cs="Times New Roman"/>
          <w:b/>
          <w:bCs/>
          <w:sz w:val="24"/>
          <w:szCs w:val="32"/>
          <w:lang w:val="en-US"/>
        </w:rPr>
        <w:t>d)</w:t>
      </w:r>
      <w:r w:rsidRPr="00E03FFD">
        <w:rPr>
          <w:rFonts w:ascii="Times New Roman" w:hAnsi="Times New Roman" w:cs="Times New Roman"/>
          <w:sz w:val="24"/>
          <w:szCs w:val="32"/>
          <w:lang w:val="en-US"/>
        </w:rPr>
        <w:t xml:space="preserve"> Thomas was not with the disciples when Jesus appeared the first time           </w:t>
      </w:r>
    </w:p>
    <w:p w14:paraId="19CC754D" w14:textId="77777777" w:rsidR="00E03FFD" w:rsidRPr="00E03FFD" w:rsidRDefault="00E03FFD" w:rsidP="00E03FFD">
      <w:pPr>
        <w:autoSpaceDE w:val="0"/>
        <w:autoSpaceDN w:val="0"/>
        <w:adjustRightInd w:val="0"/>
        <w:spacing w:after="0" w:line="240" w:lineRule="auto"/>
        <w:rPr>
          <w:rFonts w:ascii="Times New Roman" w:hAnsi="Times New Roman" w:cs="Times New Roman"/>
          <w:sz w:val="24"/>
          <w:szCs w:val="32"/>
          <w:lang w:val="en-US"/>
        </w:rPr>
      </w:pPr>
      <w:r w:rsidRPr="00E03FFD">
        <w:rPr>
          <w:rFonts w:ascii="Times New Roman" w:hAnsi="Times New Roman" w:cs="Times New Roman"/>
          <w:b/>
          <w:bCs/>
          <w:sz w:val="24"/>
          <w:szCs w:val="32"/>
          <w:lang w:val="en-US"/>
        </w:rPr>
        <w:t>e)</w:t>
      </w:r>
      <w:r w:rsidRPr="00E03FFD">
        <w:rPr>
          <w:rFonts w:ascii="Times New Roman" w:hAnsi="Times New Roman" w:cs="Times New Roman"/>
          <w:sz w:val="24"/>
          <w:szCs w:val="32"/>
          <w:lang w:val="en-US"/>
        </w:rPr>
        <w:t xml:space="preserve"> Thomas sees Jesus and Jesus tells him to put his finger in His side </w:t>
      </w:r>
    </w:p>
    <w:p w14:paraId="001C7E3C" w14:textId="71013C11" w:rsidR="00E03FFD" w:rsidRDefault="00E03FFD" w:rsidP="00E03FFD">
      <w:pPr>
        <w:autoSpaceDE w:val="0"/>
        <w:autoSpaceDN w:val="0"/>
        <w:adjustRightInd w:val="0"/>
        <w:spacing w:after="0" w:line="240" w:lineRule="auto"/>
        <w:rPr>
          <w:rFonts w:ascii="Tahoma" w:hAnsi="Tahoma" w:cs="Tahoma"/>
          <w:sz w:val="16"/>
          <w:szCs w:val="16"/>
          <w:lang w:val="en-US"/>
        </w:rPr>
      </w:pPr>
      <w:r w:rsidRPr="00E03FFD">
        <w:rPr>
          <w:rFonts w:ascii="Times New Roman" w:hAnsi="Times New Roman" w:cs="Times New Roman"/>
          <w:b/>
          <w:bCs/>
          <w:sz w:val="24"/>
          <w:szCs w:val="32"/>
          <w:lang w:val="en-US"/>
        </w:rPr>
        <w:t>f)</w:t>
      </w:r>
      <w:r w:rsidRPr="00E03FFD">
        <w:rPr>
          <w:rFonts w:ascii="Times New Roman" w:hAnsi="Times New Roman" w:cs="Times New Roman"/>
          <w:sz w:val="24"/>
          <w:szCs w:val="32"/>
          <w:lang w:val="en-US"/>
        </w:rPr>
        <w:t xml:space="preserve"> Thomas did not believe that the disciples has seen Jesus </w:t>
      </w:r>
    </w:p>
    <w:p w14:paraId="74C582AA" w14:textId="0E13EBFE" w:rsidR="00E03FFD" w:rsidRPr="00E03FFD" w:rsidRDefault="00E03FFD" w:rsidP="00E03FFD">
      <w:pPr>
        <w:autoSpaceDE w:val="0"/>
        <w:autoSpaceDN w:val="0"/>
        <w:adjustRightInd w:val="0"/>
        <w:spacing w:after="0" w:line="240" w:lineRule="auto"/>
        <w:jc w:val="center"/>
        <w:rPr>
          <w:rStyle w:val="text"/>
          <w:i/>
          <w:color w:val="0070C0"/>
          <w:sz w:val="36"/>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E03FFD" w:rsidRPr="00E03FFD" w14:paraId="292301EE" w14:textId="77777777" w:rsidTr="00E03FFD">
        <w:tc>
          <w:tcPr>
            <w:tcW w:w="1596" w:type="dxa"/>
          </w:tcPr>
          <w:p w14:paraId="7079ABC8" w14:textId="3F0DC38E" w:rsidR="00E03FFD" w:rsidRPr="00E03FFD" w:rsidRDefault="00E03FFD" w:rsidP="00E03FFD">
            <w:pPr>
              <w:autoSpaceDE w:val="0"/>
              <w:autoSpaceDN w:val="0"/>
              <w:adjustRightInd w:val="0"/>
              <w:jc w:val="center"/>
              <w:rPr>
                <w:rStyle w:val="text"/>
                <w:i/>
                <w:sz w:val="36"/>
              </w:rPr>
            </w:pPr>
            <w:proofErr w:type="gramStart"/>
            <w:r w:rsidRPr="00E03FFD">
              <w:rPr>
                <w:rStyle w:val="text"/>
                <w:i/>
                <w:sz w:val="36"/>
              </w:rPr>
              <w:t>d</w:t>
            </w:r>
            <w:proofErr w:type="gramEnd"/>
          </w:p>
        </w:tc>
        <w:tc>
          <w:tcPr>
            <w:tcW w:w="1596" w:type="dxa"/>
          </w:tcPr>
          <w:p w14:paraId="06C00BA6" w14:textId="77777777" w:rsidR="00E03FFD" w:rsidRPr="00E03FFD" w:rsidRDefault="00E03FFD" w:rsidP="00E03FFD">
            <w:pPr>
              <w:autoSpaceDE w:val="0"/>
              <w:autoSpaceDN w:val="0"/>
              <w:adjustRightInd w:val="0"/>
              <w:jc w:val="center"/>
              <w:rPr>
                <w:rStyle w:val="text"/>
                <w:i/>
                <w:color w:val="0070C0"/>
                <w:sz w:val="36"/>
              </w:rPr>
            </w:pPr>
          </w:p>
        </w:tc>
        <w:tc>
          <w:tcPr>
            <w:tcW w:w="1596" w:type="dxa"/>
          </w:tcPr>
          <w:p w14:paraId="108B99AD" w14:textId="77777777" w:rsidR="00E03FFD" w:rsidRPr="00E03FFD" w:rsidRDefault="00E03FFD" w:rsidP="00E03FFD">
            <w:pPr>
              <w:autoSpaceDE w:val="0"/>
              <w:autoSpaceDN w:val="0"/>
              <w:adjustRightInd w:val="0"/>
              <w:jc w:val="center"/>
              <w:rPr>
                <w:rStyle w:val="text"/>
                <w:i/>
                <w:color w:val="0070C0"/>
                <w:sz w:val="36"/>
              </w:rPr>
            </w:pPr>
          </w:p>
        </w:tc>
        <w:tc>
          <w:tcPr>
            <w:tcW w:w="1596" w:type="dxa"/>
          </w:tcPr>
          <w:p w14:paraId="5693486E" w14:textId="77777777" w:rsidR="00E03FFD" w:rsidRPr="00E03FFD" w:rsidRDefault="00E03FFD" w:rsidP="00E03FFD">
            <w:pPr>
              <w:autoSpaceDE w:val="0"/>
              <w:autoSpaceDN w:val="0"/>
              <w:adjustRightInd w:val="0"/>
              <w:jc w:val="center"/>
              <w:rPr>
                <w:rStyle w:val="text"/>
                <w:i/>
                <w:color w:val="0070C0"/>
                <w:sz w:val="36"/>
              </w:rPr>
            </w:pPr>
          </w:p>
        </w:tc>
        <w:tc>
          <w:tcPr>
            <w:tcW w:w="1596" w:type="dxa"/>
          </w:tcPr>
          <w:p w14:paraId="6B4E81D8" w14:textId="77777777" w:rsidR="00E03FFD" w:rsidRPr="00E03FFD" w:rsidRDefault="00E03FFD" w:rsidP="00E03FFD">
            <w:pPr>
              <w:autoSpaceDE w:val="0"/>
              <w:autoSpaceDN w:val="0"/>
              <w:adjustRightInd w:val="0"/>
              <w:jc w:val="center"/>
              <w:rPr>
                <w:rStyle w:val="text"/>
                <w:i/>
                <w:color w:val="0070C0"/>
                <w:sz w:val="36"/>
              </w:rPr>
            </w:pPr>
          </w:p>
        </w:tc>
        <w:tc>
          <w:tcPr>
            <w:tcW w:w="1596" w:type="dxa"/>
          </w:tcPr>
          <w:p w14:paraId="3DD82C29" w14:textId="77777777" w:rsidR="00E03FFD" w:rsidRPr="00E03FFD" w:rsidRDefault="00E03FFD" w:rsidP="00E03FFD">
            <w:pPr>
              <w:autoSpaceDE w:val="0"/>
              <w:autoSpaceDN w:val="0"/>
              <w:adjustRightInd w:val="0"/>
              <w:jc w:val="center"/>
              <w:rPr>
                <w:rStyle w:val="text"/>
                <w:i/>
                <w:color w:val="0070C0"/>
                <w:sz w:val="36"/>
              </w:rPr>
            </w:pPr>
          </w:p>
        </w:tc>
      </w:tr>
    </w:tbl>
    <w:p w14:paraId="6BEC97BE" w14:textId="0EBFF277" w:rsidR="004771E6" w:rsidRPr="00E03FFD" w:rsidRDefault="004771E6" w:rsidP="00E03FFD">
      <w:pPr>
        <w:autoSpaceDE w:val="0"/>
        <w:autoSpaceDN w:val="0"/>
        <w:adjustRightInd w:val="0"/>
        <w:spacing w:after="0" w:line="240" w:lineRule="auto"/>
        <w:jc w:val="center"/>
        <w:rPr>
          <w:rStyle w:val="text"/>
          <w:i/>
          <w:color w:val="0070C0"/>
          <w:sz w:val="36"/>
        </w:rPr>
      </w:pPr>
    </w:p>
    <w:p w14:paraId="5EA9811B" w14:textId="77777777" w:rsidR="00BF42F6" w:rsidRPr="004771E6" w:rsidRDefault="00BF42F6" w:rsidP="00BF42F6">
      <w:pPr>
        <w:autoSpaceDE w:val="0"/>
        <w:autoSpaceDN w:val="0"/>
        <w:adjustRightInd w:val="0"/>
        <w:spacing w:after="0" w:line="240" w:lineRule="auto"/>
        <w:rPr>
          <w:rStyle w:val="text"/>
          <w:i/>
          <w:color w:val="0070C0"/>
        </w:rPr>
      </w:pPr>
    </w:p>
    <w:p w14:paraId="27CAD0A9" w14:textId="1D2D4758" w:rsidR="00BF42F6" w:rsidRPr="004771E6" w:rsidRDefault="00BF42F6" w:rsidP="00BF42F6">
      <w:pPr>
        <w:pStyle w:val="ListParagraph"/>
        <w:numPr>
          <w:ilvl w:val="0"/>
          <w:numId w:val="34"/>
        </w:numPr>
        <w:rPr>
          <w:b/>
          <w:color w:val="943634" w:themeColor="accent2" w:themeShade="BF"/>
          <w:u w:val="single"/>
        </w:rPr>
      </w:pPr>
      <w:r>
        <w:rPr>
          <w:b/>
          <w:color w:val="943634" w:themeColor="accent2" w:themeShade="BF"/>
          <w:u w:val="single"/>
        </w:rPr>
        <w:t>FRIDAY</w:t>
      </w:r>
      <w:r w:rsidRPr="004E772F">
        <w:rPr>
          <w:b/>
          <w:color w:val="943634" w:themeColor="accent2" w:themeShade="BF"/>
          <w:u w:val="single"/>
        </w:rPr>
        <w:t xml:space="preserve">: Read John Chapter </w:t>
      </w:r>
      <w:r>
        <w:rPr>
          <w:b/>
          <w:color w:val="943634" w:themeColor="accent2" w:themeShade="BF"/>
          <w:u w:val="single"/>
        </w:rPr>
        <w:t>21:1-14</w:t>
      </w:r>
      <w:r w:rsidRPr="004E772F">
        <w:rPr>
          <w:b/>
          <w:color w:val="943634" w:themeColor="accent2" w:themeShade="BF"/>
          <w:u w:val="single"/>
        </w:rPr>
        <w:t xml:space="preserve"> and answer the questions:</w:t>
      </w:r>
    </w:p>
    <w:p w14:paraId="6A62C530" w14:textId="77777777" w:rsidR="004771E6" w:rsidRPr="004771E6" w:rsidRDefault="004771E6" w:rsidP="004771E6">
      <w:pPr>
        <w:autoSpaceDE w:val="0"/>
        <w:autoSpaceDN w:val="0"/>
        <w:adjustRightInd w:val="0"/>
        <w:spacing w:after="0" w:line="240" w:lineRule="auto"/>
        <w:jc w:val="center"/>
        <w:rPr>
          <w:rStyle w:val="text"/>
          <w:b/>
          <w:i/>
          <w:color w:val="0070C0"/>
          <w:sz w:val="28"/>
        </w:rPr>
      </w:pPr>
      <w:r w:rsidRPr="004771E6">
        <w:rPr>
          <w:rStyle w:val="text"/>
          <w:b/>
          <w:i/>
          <w:color w:val="0070C0"/>
          <w:sz w:val="28"/>
        </w:rPr>
        <w:t>Breakfast by the Sea</w:t>
      </w:r>
    </w:p>
    <w:p w14:paraId="6A33A4F7" w14:textId="40AF5D6E" w:rsidR="004771E6" w:rsidRPr="004771E6" w:rsidRDefault="00E03FFD" w:rsidP="004771E6">
      <w:pPr>
        <w:autoSpaceDE w:val="0"/>
        <w:autoSpaceDN w:val="0"/>
        <w:adjustRightInd w:val="0"/>
        <w:spacing w:after="0" w:line="240" w:lineRule="auto"/>
        <w:rPr>
          <w:rStyle w:val="text"/>
          <w:i/>
          <w:color w:val="0070C0"/>
        </w:rPr>
      </w:pPr>
      <w:r>
        <w:rPr>
          <w:rFonts w:ascii="Tahoma" w:hAnsi="Tahoma" w:cs="Tahoma"/>
          <w:noProof/>
          <w:sz w:val="16"/>
          <w:szCs w:val="16"/>
          <w:lang w:val="en-US"/>
        </w:rPr>
        <w:drawing>
          <wp:anchor distT="0" distB="0" distL="114300" distR="114300" simplePos="0" relativeHeight="251718656" behindDoc="0" locked="0" layoutInCell="1" allowOverlap="1" wp14:anchorId="43C967E9" wp14:editId="08242B71">
            <wp:simplePos x="0" y="0"/>
            <wp:positionH relativeFrom="column">
              <wp:posOffset>0</wp:posOffset>
            </wp:positionH>
            <wp:positionV relativeFrom="paragraph">
              <wp:posOffset>5715</wp:posOffset>
            </wp:positionV>
            <wp:extent cx="2609850" cy="3886200"/>
            <wp:effectExtent l="0" t="0" r="6350" b="0"/>
            <wp:wrapSquare wrapText="bothSides"/>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1E6">
        <w:rPr>
          <w:rStyle w:val="text"/>
          <w:i/>
          <w:color w:val="0070C0"/>
        </w:rPr>
        <w:t xml:space="preserve"> </w:t>
      </w:r>
      <w:r w:rsidR="004771E6" w:rsidRPr="004771E6">
        <w:rPr>
          <w:rStyle w:val="text"/>
          <w:i/>
          <w:color w:val="0070C0"/>
        </w:rPr>
        <w:t xml:space="preserve">After these things Jesus showed Himself again to the disciples at the Sea of </w:t>
      </w:r>
      <w:proofErr w:type="spellStart"/>
      <w:r w:rsidR="004771E6" w:rsidRPr="004771E6">
        <w:rPr>
          <w:rStyle w:val="text"/>
          <w:i/>
          <w:color w:val="0070C0"/>
        </w:rPr>
        <w:t>Tiberias</w:t>
      </w:r>
      <w:proofErr w:type="spellEnd"/>
      <w:r w:rsidR="004771E6" w:rsidRPr="004771E6">
        <w:rPr>
          <w:rStyle w:val="text"/>
          <w:i/>
          <w:color w:val="0070C0"/>
        </w:rPr>
        <w:t xml:space="preserve">, and in this way He showed </w:t>
      </w:r>
      <w:r w:rsidR="004771E6" w:rsidRPr="004771E6">
        <w:rPr>
          <w:rStyle w:val="text"/>
          <w:color w:val="0070C0"/>
        </w:rPr>
        <w:t>Himself:</w:t>
      </w:r>
      <w:r w:rsidR="004771E6" w:rsidRPr="004771E6">
        <w:rPr>
          <w:rStyle w:val="text"/>
          <w:i/>
          <w:color w:val="0070C0"/>
        </w:rPr>
        <w:t xml:space="preserve"> </w:t>
      </w:r>
      <w:r w:rsidR="004771E6" w:rsidRPr="004771E6">
        <w:rPr>
          <w:rStyle w:val="text"/>
          <w:i/>
          <w:color w:val="0070C0"/>
          <w:vertAlign w:val="superscript"/>
        </w:rPr>
        <w:t>2 </w:t>
      </w:r>
      <w:r w:rsidR="004771E6" w:rsidRPr="004771E6">
        <w:rPr>
          <w:rStyle w:val="text"/>
          <w:i/>
          <w:color w:val="0070C0"/>
        </w:rPr>
        <w:t xml:space="preserve">Simon Peter, Thomas called the Twin, Nathanael of Cana in Galilee, the </w:t>
      </w:r>
      <w:r w:rsidR="004771E6" w:rsidRPr="004771E6">
        <w:rPr>
          <w:rStyle w:val="text"/>
          <w:color w:val="0070C0"/>
        </w:rPr>
        <w:t>sons</w:t>
      </w:r>
      <w:r w:rsidR="004771E6" w:rsidRPr="004771E6">
        <w:rPr>
          <w:rStyle w:val="text"/>
          <w:i/>
          <w:color w:val="0070C0"/>
        </w:rPr>
        <w:t xml:space="preserve"> of Zebedee, and two others of His disciples were together. </w:t>
      </w:r>
      <w:r w:rsidR="004771E6" w:rsidRPr="004771E6">
        <w:rPr>
          <w:rStyle w:val="text"/>
          <w:i/>
          <w:color w:val="0070C0"/>
          <w:vertAlign w:val="superscript"/>
        </w:rPr>
        <w:t>3 </w:t>
      </w:r>
      <w:r w:rsidR="004771E6" w:rsidRPr="004771E6">
        <w:rPr>
          <w:rStyle w:val="text"/>
          <w:i/>
          <w:color w:val="0070C0"/>
        </w:rPr>
        <w:t>Simon Peter said to them, “I am going fishing.”</w:t>
      </w:r>
    </w:p>
    <w:p w14:paraId="5A4C9276"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 xml:space="preserve">They said to him, “We are going with you also.” They went out and </w:t>
      </w:r>
      <w:proofErr w:type="gramStart"/>
      <w:r w:rsidRPr="004771E6">
        <w:rPr>
          <w:rStyle w:val="text"/>
          <w:i/>
          <w:color w:val="0070C0"/>
        </w:rPr>
        <w:t>immediately[</w:t>
      </w:r>
      <w:proofErr w:type="gramEnd"/>
      <w:r w:rsidRPr="004771E6">
        <w:rPr>
          <w:rStyle w:val="text"/>
          <w:i/>
          <w:color w:val="0070C0"/>
        </w:rPr>
        <w:t xml:space="preserve">a] got into the boat, and that night they caught nothing. </w:t>
      </w:r>
      <w:r w:rsidRPr="004771E6">
        <w:rPr>
          <w:rStyle w:val="text"/>
          <w:i/>
          <w:color w:val="0070C0"/>
          <w:vertAlign w:val="superscript"/>
        </w:rPr>
        <w:t>4 </w:t>
      </w:r>
      <w:r w:rsidRPr="004771E6">
        <w:rPr>
          <w:rStyle w:val="text"/>
          <w:i/>
          <w:color w:val="0070C0"/>
        </w:rPr>
        <w:t xml:space="preserve">But when the morning had now come, Jesus stood on the shore; yet the disciples did not know that it was Jesus. </w:t>
      </w:r>
      <w:r w:rsidRPr="004771E6">
        <w:rPr>
          <w:rStyle w:val="text"/>
          <w:i/>
          <w:color w:val="0070C0"/>
          <w:vertAlign w:val="superscript"/>
        </w:rPr>
        <w:t>5 </w:t>
      </w:r>
      <w:r w:rsidRPr="004771E6">
        <w:rPr>
          <w:rStyle w:val="text"/>
          <w:i/>
          <w:color w:val="0070C0"/>
        </w:rPr>
        <w:t>Then Jesus said to them, “Children, have you any food?”</w:t>
      </w:r>
    </w:p>
    <w:p w14:paraId="469BA6F0"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They answered Him, “No.”</w:t>
      </w:r>
    </w:p>
    <w:p w14:paraId="5C601882"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6 </w:t>
      </w:r>
      <w:r w:rsidRPr="004771E6">
        <w:rPr>
          <w:rStyle w:val="text"/>
          <w:i/>
          <w:color w:val="0070C0"/>
        </w:rPr>
        <w:t xml:space="preserve">And He said to them, “Cast the net on the right side of the boat, and you will find </w:t>
      </w:r>
      <w:r w:rsidRPr="004771E6">
        <w:rPr>
          <w:rStyle w:val="text"/>
          <w:color w:val="0070C0"/>
        </w:rPr>
        <w:t>some.</w:t>
      </w:r>
      <w:r w:rsidRPr="004771E6">
        <w:rPr>
          <w:rStyle w:val="text"/>
          <w:i/>
          <w:color w:val="0070C0"/>
        </w:rPr>
        <w:t>” So they cast, and now they were not able to draw it in because of the multitude of fish.</w:t>
      </w:r>
    </w:p>
    <w:p w14:paraId="6D990C77"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7 </w:t>
      </w:r>
      <w:r w:rsidRPr="004771E6">
        <w:rPr>
          <w:rStyle w:val="text"/>
          <w:i/>
          <w:color w:val="0070C0"/>
        </w:rPr>
        <w:t xml:space="preserve">Therefore that disciple whom Jesus loved said to Peter, “It is the Lord!” Now when Simon Peter heard that it was the Lord, he put on </w:t>
      </w:r>
      <w:r w:rsidRPr="004771E6">
        <w:rPr>
          <w:rStyle w:val="text"/>
          <w:color w:val="0070C0"/>
        </w:rPr>
        <w:t>his</w:t>
      </w:r>
      <w:r w:rsidRPr="004771E6">
        <w:rPr>
          <w:rStyle w:val="text"/>
          <w:i/>
          <w:color w:val="0070C0"/>
        </w:rPr>
        <w:t xml:space="preserve"> outer garment (for he had removed it), and plunged into the sea. </w:t>
      </w:r>
      <w:r w:rsidRPr="004771E6">
        <w:rPr>
          <w:rStyle w:val="text"/>
          <w:i/>
          <w:color w:val="0070C0"/>
          <w:vertAlign w:val="superscript"/>
        </w:rPr>
        <w:t>8 </w:t>
      </w:r>
      <w:r w:rsidRPr="004771E6">
        <w:rPr>
          <w:rStyle w:val="text"/>
          <w:i/>
          <w:color w:val="0070C0"/>
        </w:rPr>
        <w:t xml:space="preserve">But the other disciples came in the little boat (for they were not far from land, but about two hundred cubits), dragging the net with fish. 9 Then, as soon as they had come to land, they saw a fire of coals there, and fish laid on it, and bread. </w:t>
      </w:r>
      <w:r w:rsidRPr="004771E6">
        <w:rPr>
          <w:rStyle w:val="text"/>
          <w:i/>
          <w:color w:val="0070C0"/>
          <w:vertAlign w:val="superscript"/>
        </w:rPr>
        <w:t>10 </w:t>
      </w:r>
      <w:r w:rsidRPr="004771E6">
        <w:rPr>
          <w:rStyle w:val="text"/>
          <w:i/>
          <w:color w:val="0070C0"/>
        </w:rPr>
        <w:t>Jesus said to them, “Bring some of the fish which you have just caught.”</w:t>
      </w:r>
    </w:p>
    <w:p w14:paraId="238017E2"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11 </w:t>
      </w:r>
      <w:r w:rsidRPr="004771E6">
        <w:rPr>
          <w:rStyle w:val="text"/>
          <w:i/>
          <w:color w:val="0070C0"/>
        </w:rPr>
        <w:t xml:space="preserve">Simon Peter went up and dragged the net to land, full of large fish, one hundred and fifty-three; and although there were so many, the net was not broken. </w:t>
      </w:r>
      <w:r w:rsidRPr="004771E6">
        <w:rPr>
          <w:rStyle w:val="text"/>
          <w:i/>
          <w:color w:val="0070C0"/>
          <w:vertAlign w:val="superscript"/>
        </w:rPr>
        <w:t>12 </w:t>
      </w:r>
      <w:r w:rsidRPr="004771E6">
        <w:rPr>
          <w:rStyle w:val="text"/>
          <w:i/>
          <w:color w:val="0070C0"/>
        </w:rPr>
        <w:t xml:space="preserve">Jesus said to </w:t>
      </w:r>
      <w:proofErr w:type="gramStart"/>
      <w:r w:rsidRPr="004771E6">
        <w:rPr>
          <w:rStyle w:val="text"/>
          <w:i/>
          <w:color w:val="0070C0"/>
        </w:rPr>
        <w:t>them,</w:t>
      </w:r>
      <w:proofErr w:type="gramEnd"/>
      <w:r w:rsidRPr="004771E6">
        <w:rPr>
          <w:rStyle w:val="text"/>
          <w:i/>
          <w:color w:val="0070C0"/>
        </w:rPr>
        <w:t xml:space="preserve"> “Come </w:t>
      </w:r>
      <w:r w:rsidRPr="004771E6">
        <w:rPr>
          <w:rStyle w:val="text"/>
          <w:color w:val="0070C0"/>
        </w:rPr>
        <w:t>and</w:t>
      </w:r>
      <w:r w:rsidRPr="004771E6">
        <w:rPr>
          <w:rStyle w:val="text"/>
          <w:i/>
          <w:color w:val="0070C0"/>
        </w:rPr>
        <w:t xml:space="preserve"> eat breakfast.” Yet none of the disciples dared ask Him, “Who are </w:t>
      </w:r>
      <w:proofErr w:type="gramStart"/>
      <w:r w:rsidRPr="004771E6">
        <w:rPr>
          <w:rStyle w:val="text"/>
          <w:i/>
          <w:color w:val="0070C0"/>
        </w:rPr>
        <w:t>You</w:t>
      </w:r>
      <w:proofErr w:type="gramEnd"/>
      <w:r w:rsidRPr="004771E6">
        <w:rPr>
          <w:rStyle w:val="text"/>
          <w:i/>
          <w:color w:val="0070C0"/>
        </w:rPr>
        <w:t>?”—</w:t>
      </w:r>
      <w:proofErr w:type="gramStart"/>
      <w:r w:rsidRPr="004771E6">
        <w:rPr>
          <w:rStyle w:val="text"/>
          <w:i/>
          <w:color w:val="0070C0"/>
        </w:rPr>
        <w:t>knowing</w:t>
      </w:r>
      <w:proofErr w:type="gramEnd"/>
      <w:r w:rsidRPr="004771E6">
        <w:rPr>
          <w:rStyle w:val="text"/>
          <w:i/>
          <w:color w:val="0070C0"/>
        </w:rPr>
        <w:t xml:space="preserve"> that it was the Lord. </w:t>
      </w:r>
      <w:r w:rsidRPr="004771E6">
        <w:rPr>
          <w:rStyle w:val="text"/>
          <w:i/>
          <w:color w:val="0070C0"/>
          <w:vertAlign w:val="superscript"/>
        </w:rPr>
        <w:t>13 </w:t>
      </w:r>
      <w:r w:rsidRPr="004771E6">
        <w:rPr>
          <w:rStyle w:val="text"/>
          <w:i/>
          <w:color w:val="0070C0"/>
        </w:rPr>
        <w:t>Jesus then came and took the bread and gave it to them, and likewise the fish.</w:t>
      </w:r>
    </w:p>
    <w:p w14:paraId="04210D40" w14:textId="77777777" w:rsid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14 </w:t>
      </w:r>
      <w:r w:rsidRPr="004771E6">
        <w:rPr>
          <w:rStyle w:val="text"/>
          <w:i/>
          <w:color w:val="0070C0"/>
        </w:rPr>
        <w:t xml:space="preserve">This </w:t>
      </w:r>
      <w:r w:rsidRPr="004771E6">
        <w:rPr>
          <w:rStyle w:val="text"/>
          <w:color w:val="0070C0"/>
        </w:rPr>
        <w:t>is</w:t>
      </w:r>
      <w:r w:rsidRPr="004771E6">
        <w:rPr>
          <w:rStyle w:val="text"/>
          <w:i/>
          <w:color w:val="0070C0"/>
        </w:rPr>
        <w:t xml:space="preserve"> now the third time Jesus showed Himself to His disciples after He was raised from the dead.</w:t>
      </w:r>
    </w:p>
    <w:p w14:paraId="078BAFED" w14:textId="77777777" w:rsidR="00E03FFD" w:rsidRDefault="00E03FFD" w:rsidP="004771E6">
      <w:pPr>
        <w:autoSpaceDE w:val="0"/>
        <w:autoSpaceDN w:val="0"/>
        <w:adjustRightInd w:val="0"/>
        <w:spacing w:after="0" w:line="240" w:lineRule="auto"/>
        <w:rPr>
          <w:rStyle w:val="text"/>
          <w:i/>
          <w:color w:val="0070C0"/>
        </w:rPr>
      </w:pPr>
    </w:p>
    <w:p w14:paraId="378DE063" w14:textId="59CAAED7" w:rsidR="00E03FFD" w:rsidRPr="00E03FFD" w:rsidRDefault="00E03FFD" w:rsidP="00E03FFD">
      <w:pPr>
        <w:autoSpaceDE w:val="0"/>
        <w:autoSpaceDN w:val="0"/>
        <w:adjustRightInd w:val="0"/>
        <w:spacing w:after="0" w:line="240" w:lineRule="auto"/>
        <w:rPr>
          <w:rFonts w:ascii="Tahoma" w:hAnsi="Tahoma" w:cs="Tahoma"/>
          <w:sz w:val="10"/>
          <w:szCs w:val="16"/>
          <w:lang w:val="en-US"/>
        </w:rPr>
      </w:pPr>
      <w:r w:rsidRPr="00E03FFD">
        <w:rPr>
          <w:rFonts w:ascii="Calibri Bold" w:hAnsi="Calibri Bold" w:cs="Calibri Bold"/>
          <w:b/>
          <w:bCs/>
          <w:sz w:val="26"/>
          <w:szCs w:val="32"/>
          <w:lang w:val="en-US"/>
        </w:rPr>
        <w:lastRenderedPageBreak/>
        <w:t xml:space="preserve">Question </w:t>
      </w:r>
      <w:r>
        <w:rPr>
          <w:rFonts w:ascii="Calibri Bold" w:hAnsi="Calibri Bold" w:cs="Calibri Bold"/>
          <w:b/>
          <w:bCs/>
          <w:sz w:val="26"/>
          <w:szCs w:val="32"/>
          <w:lang w:val="en-US"/>
        </w:rPr>
        <w:t>5</w:t>
      </w:r>
      <w:r w:rsidRPr="00E03FFD">
        <w:rPr>
          <w:rFonts w:ascii="Calibri" w:hAnsi="Calibri" w:cs="Calibri"/>
          <w:szCs w:val="32"/>
          <w:lang w:val="en-US"/>
        </w:rPr>
        <w:t> </w:t>
      </w:r>
    </w:p>
    <w:p w14:paraId="58E60EAE" w14:textId="77777777" w:rsidR="00E03FFD" w:rsidRPr="00E03FFD" w:rsidRDefault="00E03FFD" w:rsidP="00E03FFD">
      <w:pPr>
        <w:autoSpaceDE w:val="0"/>
        <w:autoSpaceDN w:val="0"/>
        <w:adjustRightInd w:val="0"/>
        <w:spacing w:after="0" w:line="240" w:lineRule="auto"/>
        <w:rPr>
          <w:rFonts w:ascii="Tahoma" w:hAnsi="Tahoma" w:cs="Tahoma"/>
          <w:sz w:val="10"/>
          <w:szCs w:val="16"/>
          <w:lang w:val="en-US"/>
        </w:rPr>
      </w:pPr>
      <w:r w:rsidRPr="00E03FFD">
        <w:rPr>
          <w:rFonts w:ascii="Calibri" w:hAnsi="Calibri" w:cs="Calibri"/>
          <w:szCs w:val="32"/>
          <w:lang w:val="en-US"/>
        </w:rPr>
        <w:t>Did the disciples recognise Jesus when they first saw Him at the shore? Yes/ No </w:t>
      </w:r>
    </w:p>
    <w:p w14:paraId="0CCE0573" w14:textId="77777777" w:rsidR="00E03FFD" w:rsidRPr="00E03FFD" w:rsidRDefault="00E03FFD" w:rsidP="00E03FFD">
      <w:pPr>
        <w:autoSpaceDE w:val="0"/>
        <w:autoSpaceDN w:val="0"/>
        <w:adjustRightInd w:val="0"/>
        <w:spacing w:after="0" w:line="240" w:lineRule="auto"/>
        <w:rPr>
          <w:rFonts w:ascii="Tahoma" w:hAnsi="Tahoma" w:cs="Tahoma"/>
          <w:sz w:val="10"/>
          <w:szCs w:val="16"/>
          <w:lang w:val="en-US"/>
        </w:rPr>
      </w:pPr>
      <w:r w:rsidRPr="00E03FFD">
        <w:rPr>
          <w:rFonts w:ascii="Calibri" w:hAnsi="Calibri" w:cs="Calibri"/>
          <w:szCs w:val="32"/>
          <w:lang w:val="en-US"/>
        </w:rPr>
        <w:t> </w:t>
      </w:r>
    </w:p>
    <w:p w14:paraId="56B3D741" w14:textId="7F2B1C99" w:rsidR="00E03FFD" w:rsidRPr="00E03FFD" w:rsidRDefault="00E03FFD" w:rsidP="00E03FFD">
      <w:pPr>
        <w:autoSpaceDE w:val="0"/>
        <w:autoSpaceDN w:val="0"/>
        <w:adjustRightInd w:val="0"/>
        <w:spacing w:after="0" w:line="240" w:lineRule="auto"/>
        <w:rPr>
          <w:rFonts w:ascii="Tahoma" w:hAnsi="Tahoma" w:cs="Tahoma"/>
          <w:sz w:val="10"/>
          <w:szCs w:val="16"/>
          <w:lang w:val="en-US"/>
        </w:rPr>
      </w:pPr>
      <w:r w:rsidRPr="00E03FFD">
        <w:rPr>
          <w:rFonts w:ascii="Calibri Bold" w:hAnsi="Calibri Bold" w:cs="Calibri Bold"/>
          <w:b/>
          <w:bCs/>
          <w:sz w:val="26"/>
          <w:szCs w:val="32"/>
          <w:lang w:val="en-US"/>
        </w:rPr>
        <w:t xml:space="preserve">Question </w:t>
      </w:r>
      <w:r>
        <w:rPr>
          <w:rFonts w:ascii="Calibri Bold" w:hAnsi="Calibri Bold" w:cs="Calibri Bold"/>
          <w:b/>
          <w:bCs/>
          <w:sz w:val="26"/>
          <w:szCs w:val="32"/>
          <w:lang w:val="en-US"/>
        </w:rPr>
        <w:t>6</w:t>
      </w:r>
    </w:p>
    <w:p w14:paraId="4C55C795" w14:textId="77777777" w:rsidR="00E03FFD" w:rsidRPr="00E03FFD" w:rsidRDefault="00E03FFD" w:rsidP="00E03FFD">
      <w:pPr>
        <w:autoSpaceDE w:val="0"/>
        <w:autoSpaceDN w:val="0"/>
        <w:adjustRightInd w:val="0"/>
        <w:spacing w:after="0" w:line="240" w:lineRule="auto"/>
        <w:rPr>
          <w:rFonts w:ascii="Tahoma" w:hAnsi="Tahoma" w:cs="Tahoma"/>
          <w:sz w:val="10"/>
          <w:szCs w:val="16"/>
          <w:lang w:val="en-US"/>
        </w:rPr>
      </w:pPr>
    </w:p>
    <w:p w14:paraId="6BF9F31E" w14:textId="48545562" w:rsidR="00E03FFD" w:rsidRPr="00E03FFD" w:rsidRDefault="00E03FFD" w:rsidP="00E03FFD">
      <w:pPr>
        <w:autoSpaceDE w:val="0"/>
        <w:autoSpaceDN w:val="0"/>
        <w:adjustRightInd w:val="0"/>
        <w:spacing w:after="0" w:line="240" w:lineRule="auto"/>
        <w:rPr>
          <w:rFonts w:ascii="Tahoma" w:hAnsi="Tahoma" w:cs="Tahoma"/>
          <w:sz w:val="10"/>
          <w:szCs w:val="16"/>
          <w:lang w:val="en-US"/>
        </w:rPr>
      </w:pPr>
    </w:p>
    <w:p w14:paraId="6EF0B10B" w14:textId="2859645D" w:rsidR="00E03FFD" w:rsidRPr="00E03FFD" w:rsidRDefault="00E03FFD" w:rsidP="00E03FFD">
      <w:pPr>
        <w:numPr>
          <w:ilvl w:val="0"/>
          <w:numId w:val="46"/>
        </w:numPr>
        <w:tabs>
          <w:tab w:val="left" w:pos="220"/>
          <w:tab w:val="left" w:pos="720"/>
        </w:tabs>
        <w:autoSpaceDE w:val="0"/>
        <w:autoSpaceDN w:val="0"/>
        <w:adjustRightInd w:val="0"/>
        <w:spacing w:after="0" w:line="240" w:lineRule="auto"/>
        <w:rPr>
          <w:rFonts w:ascii="Calibri" w:hAnsi="Calibri" w:cs="Calibri"/>
          <w:szCs w:val="32"/>
          <w:lang w:val="en-US"/>
        </w:rPr>
      </w:pPr>
      <w:r>
        <w:rPr>
          <w:rFonts w:ascii="Calibri" w:hAnsi="Calibri" w:cs="Calibri"/>
          <w:noProof/>
          <w:szCs w:val="32"/>
          <w:lang w:val="en-US"/>
        </w:rPr>
        <mc:AlternateContent>
          <mc:Choice Requires="wps">
            <w:drawing>
              <wp:anchor distT="0" distB="0" distL="114300" distR="114300" simplePos="0" relativeHeight="251719680" behindDoc="0" locked="0" layoutInCell="1" allowOverlap="1" wp14:anchorId="17EBDEFB" wp14:editId="33667B14">
                <wp:simplePos x="0" y="0"/>
                <wp:positionH relativeFrom="column">
                  <wp:posOffset>4229100</wp:posOffset>
                </wp:positionH>
                <wp:positionV relativeFrom="paragraph">
                  <wp:posOffset>17145</wp:posOffset>
                </wp:positionV>
                <wp:extent cx="1828800" cy="228600"/>
                <wp:effectExtent l="0" t="0" r="25400" b="25400"/>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3E2A65C" w14:textId="77777777" w:rsidR="003F397C" w:rsidRDefault="003F3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27" type="#_x0000_t202" style="position:absolute;left:0;text-align:left;margin-left:333pt;margin-top:1.35pt;width:2in;height:1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" fillcolor="white [3201]" strokecolor="black [3200]" strokeweight="2pt">
                <v:textbox>
                  <w:txbxContent>
                    <w:p w14:paraId="03E2A65C" w14:textId="77777777" w:rsidR="003F397C" w:rsidRDefault="003F397C"/>
                  </w:txbxContent>
                </v:textbox>
                <w10:wrap type="square"/>
              </v:shape>
            </w:pict>
          </mc:Fallback>
        </mc:AlternateContent>
      </w:r>
      <w:r w:rsidRPr="00E03FFD">
        <w:rPr>
          <w:rFonts w:ascii="Calibri" w:hAnsi="Calibri" w:cs="Calibri"/>
          <w:szCs w:val="32"/>
          <w:lang w:val="en-US"/>
        </w:rPr>
        <w:t>How many times In Verse 1 were the words “showed Himself” said? </w:t>
      </w:r>
    </w:p>
    <w:p w14:paraId="22C4E99C" w14:textId="384C388A" w:rsidR="00E03FFD" w:rsidRPr="00E03FFD" w:rsidRDefault="00E03FFD" w:rsidP="00E03FFD">
      <w:pPr>
        <w:autoSpaceDE w:val="0"/>
        <w:autoSpaceDN w:val="0"/>
        <w:adjustRightInd w:val="0"/>
        <w:spacing w:after="0" w:line="240" w:lineRule="auto"/>
        <w:rPr>
          <w:rFonts w:ascii="Tahoma" w:hAnsi="Tahoma" w:cs="Tahoma"/>
          <w:lang w:val="en-US"/>
        </w:rPr>
      </w:pPr>
      <w:r>
        <w:rPr>
          <w:noProof/>
          <w:lang w:val="en-US"/>
        </w:rPr>
        <mc:AlternateContent>
          <mc:Choice Requires="wps">
            <w:drawing>
              <wp:anchor distT="0" distB="0" distL="114300" distR="114300" simplePos="0" relativeHeight="251721728" behindDoc="0" locked="0" layoutInCell="1" allowOverlap="1" wp14:anchorId="699F10A3" wp14:editId="5F21EA76">
                <wp:simplePos x="0" y="0"/>
                <wp:positionH relativeFrom="column">
                  <wp:posOffset>3886200</wp:posOffset>
                </wp:positionH>
                <wp:positionV relativeFrom="paragraph">
                  <wp:posOffset>132715</wp:posOffset>
                </wp:positionV>
                <wp:extent cx="1828800" cy="228600"/>
                <wp:effectExtent l="0" t="0" r="25400" b="2540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BC3DD9D" w14:textId="77777777" w:rsidR="003F397C" w:rsidRDefault="003F397C" w:rsidP="00E03F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8" type="#_x0000_t202" style="position:absolute;margin-left:306pt;margin-top:10.45pt;width:2in;height:1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" fillcolor="white [3201]" strokecolor="black [3200]" strokeweight="2pt">
                <v:textbox>
                  <w:txbxContent>
                    <w:p w14:paraId="5BC3DD9D" w14:textId="77777777" w:rsidR="003F397C" w:rsidRDefault="003F397C" w:rsidP="00E03FFD"/>
                  </w:txbxContent>
                </v:textbox>
                <w10:wrap type="square"/>
              </v:shape>
            </w:pict>
          </mc:Fallback>
        </mc:AlternateContent>
      </w:r>
      <w:r w:rsidRPr="00E03FFD">
        <w:rPr>
          <w:rFonts w:ascii="Calibri" w:hAnsi="Calibri" w:cs="Calibri"/>
          <w:szCs w:val="32"/>
          <w:lang w:val="en-US"/>
        </w:rPr>
        <w:t> </w:t>
      </w:r>
    </w:p>
    <w:p w14:paraId="14E8D045" w14:textId="2A8480C1" w:rsidR="00E03FFD" w:rsidRPr="00E03FFD" w:rsidRDefault="00E03FFD" w:rsidP="00E03FFD">
      <w:pPr>
        <w:pStyle w:val="ListParagraph"/>
        <w:numPr>
          <w:ilvl w:val="0"/>
          <w:numId w:val="46"/>
        </w:numPr>
        <w:autoSpaceDE w:val="0"/>
        <w:autoSpaceDN w:val="0"/>
        <w:adjustRightInd w:val="0"/>
        <w:spacing w:after="0" w:line="240" w:lineRule="auto"/>
        <w:rPr>
          <w:rStyle w:val="text"/>
          <w:i/>
        </w:rPr>
      </w:pPr>
      <w:r w:rsidRPr="00E03FFD">
        <w:rPr>
          <w:rFonts w:ascii="Calibri" w:hAnsi="Calibri" w:cs="Calibri"/>
          <w:lang w:val="en-US"/>
        </w:rPr>
        <w:t xml:space="preserve">What do you </w:t>
      </w:r>
      <w:proofErr w:type="gramStart"/>
      <w:r w:rsidRPr="00E03FFD">
        <w:rPr>
          <w:rFonts w:ascii="Calibri" w:hAnsi="Calibri" w:cs="Calibri"/>
          <w:lang w:val="en-US"/>
        </w:rPr>
        <w:t>think</w:t>
      </w:r>
      <w:proofErr w:type="gramEnd"/>
      <w:r w:rsidRPr="00E03FFD">
        <w:rPr>
          <w:rFonts w:ascii="Calibri" w:hAnsi="Calibri" w:cs="Calibri"/>
          <w:lang w:val="en-US"/>
        </w:rPr>
        <w:t xml:space="preserve"> “showed Himself” means? </w:t>
      </w:r>
    </w:p>
    <w:p w14:paraId="6850696B" w14:textId="77777777" w:rsidR="004771E6" w:rsidRDefault="004771E6" w:rsidP="004771E6">
      <w:pPr>
        <w:autoSpaceDE w:val="0"/>
        <w:autoSpaceDN w:val="0"/>
        <w:adjustRightInd w:val="0"/>
        <w:spacing w:after="0" w:line="240" w:lineRule="auto"/>
        <w:jc w:val="center"/>
        <w:rPr>
          <w:rStyle w:val="text"/>
          <w:b/>
          <w:i/>
          <w:color w:val="0070C0"/>
          <w:sz w:val="28"/>
        </w:rPr>
      </w:pPr>
    </w:p>
    <w:p w14:paraId="5BCDCC49" w14:textId="04A876D1" w:rsidR="004771E6" w:rsidRPr="004771E6" w:rsidRDefault="00BF42F6" w:rsidP="004771E6">
      <w:pPr>
        <w:pStyle w:val="ListParagraph"/>
        <w:numPr>
          <w:ilvl w:val="0"/>
          <w:numId w:val="34"/>
        </w:numPr>
        <w:rPr>
          <w:b/>
          <w:color w:val="943634" w:themeColor="accent2" w:themeShade="BF"/>
          <w:u w:val="single"/>
        </w:rPr>
      </w:pPr>
      <w:r>
        <w:rPr>
          <w:b/>
          <w:color w:val="943634" w:themeColor="accent2" w:themeShade="BF"/>
          <w:u w:val="single"/>
        </w:rPr>
        <w:t>SATURDAY</w:t>
      </w:r>
      <w:r w:rsidR="004771E6" w:rsidRPr="004E772F">
        <w:rPr>
          <w:b/>
          <w:color w:val="943634" w:themeColor="accent2" w:themeShade="BF"/>
          <w:u w:val="single"/>
        </w:rPr>
        <w:t xml:space="preserve">: Read John Chapter </w:t>
      </w:r>
      <w:r w:rsidR="004771E6">
        <w:rPr>
          <w:b/>
          <w:color w:val="943634" w:themeColor="accent2" w:themeShade="BF"/>
          <w:u w:val="single"/>
        </w:rPr>
        <w:t>21</w:t>
      </w:r>
      <w:r w:rsidR="004771E6" w:rsidRPr="004E772F">
        <w:rPr>
          <w:b/>
          <w:color w:val="943634" w:themeColor="accent2" w:themeShade="BF"/>
          <w:u w:val="single"/>
        </w:rPr>
        <w:t>:1</w:t>
      </w:r>
      <w:r>
        <w:rPr>
          <w:b/>
          <w:color w:val="943634" w:themeColor="accent2" w:themeShade="BF"/>
          <w:u w:val="single"/>
        </w:rPr>
        <w:t>5</w:t>
      </w:r>
      <w:r w:rsidR="004771E6" w:rsidRPr="004E772F">
        <w:rPr>
          <w:b/>
          <w:color w:val="943634" w:themeColor="accent2" w:themeShade="BF"/>
          <w:u w:val="single"/>
        </w:rPr>
        <w:t>-</w:t>
      </w:r>
      <w:r>
        <w:rPr>
          <w:b/>
          <w:color w:val="943634" w:themeColor="accent2" w:themeShade="BF"/>
          <w:u w:val="single"/>
        </w:rPr>
        <w:t>25</w:t>
      </w:r>
      <w:r w:rsidR="004771E6" w:rsidRPr="004E772F">
        <w:rPr>
          <w:b/>
          <w:color w:val="943634" w:themeColor="accent2" w:themeShade="BF"/>
          <w:u w:val="single"/>
        </w:rPr>
        <w:t xml:space="preserve"> and answer the questions:</w:t>
      </w:r>
    </w:p>
    <w:p w14:paraId="6FE914BF" w14:textId="77777777" w:rsidR="004771E6" w:rsidRDefault="004771E6" w:rsidP="004771E6">
      <w:pPr>
        <w:autoSpaceDE w:val="0"/>
        <w:autoSpaceDN w:val="0"/>
        <w:adjustRightInd w:val="0"/>
        <w:spacing w:after="0" w:line="240" w:lineRule="auto"/>
        <w:jc w:val="center"/>
        <w:rPr>
          <w:rStyle w:val="text"/>
          <w:b/>
          <w:i/>
          <w:color w:val="0070C0"/>
          <w:sz w:val="28"/>
        </w:rPr>
      </w:pPr>
    </w:p>
    <w:p w14:paraId="0306030E" w14:textId="77777777" w:rsidR="004771E6" w:rsidRPr="004771E6" w:rsidRDefault="004771E6" w:rsidP="004771E6">
      <w:pPr>
        <w:autoSpaceDE w:val="0"/>
        <w:autoSpaceDN w:val="0"/>
        <w:adjustRightInd w:val="0"/>
        <w:spacing w:after="0" w:line="240" w:lineRule="auto"/>
        <w:jc w:val="center"/>
        <w:rPr>
          <w:rStyle w:val="text"/>
          <w:b/>
          <w:i/>
          <w:color w:val="0070C0"/>
          <w:sz w:val="28"/>
        </w:rPr>
      </w:pPr>
      <w:r w:rsidRPr="004771E6">
        <w:rPr>
          <w:rStyle w:val="text"/>
          <w:b/>
          <w:i/>
          <w:color w:val="0070C0"/>
          <w:sz w:val="28"/>
        </w:rPr>
        <w:t>Jesus Restores Peter</w:t>
      </w:r>
    </w:p>
    <w:p w14:paraId="18AFE969"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15 </w:t>
      </w:r>
      <w:r w:rsidRPr="004771E6">
        <w:rPr>
          <w:rStyle w:val="text"/>
          <w:i/>
          <w:color w:val="0070C0"/>
        </w:rPr>
        <w:t xml:space="preserve">So when they had eaten breakfast, Jesus said to Simon Peter, “Simon, </w:t>
      </w:r>
      <w:r w:rsidRPr="004771E6">
        <w:rPr>
          <w:rStyle w:val="text"/>
          <w:color w:val="0070C0"/>
        </w:rPr>
        <w:t>son</w:t>
      </w:r>
      <w:r w:rsidRPr="004771E6">
        <w:rPr>
          <w:rStyle w:val="text"/>
          <w:i/>
          <w:color w:val="0070C0"/>
        </w:rPr>
        <w:t xml:space="preserve"> of Jonah</w:t>
      </w:r>
      <w:proofErr w:type="gramStart"/>
      <w:r w:rsidRPr="004771E6">
        <w:rPr>
          <w:rStyle w:val="text"/>
          <w:i/>
          <w:color w:val="0070C0"/>
        </w:rPr>
        <w:t>,[</w:t>
      </w:r>
      <w:proofErr w:type="gramEnd"/>
      <w:r w:rsidRPr="004771E6">
        <w:rPr>
          <w:rStyle w:val="text"/>
          <w:i/>
          <w:color w:val="0070C0"/>
        </w:rPr>
        <w:t>b] do you love Me more than these?”</w:t>
      </w:r>
    </w:p>
    <w:p w14:paraId="2F9A12E7"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 xml:space="preserve">He said to Him, “Yes, Lord; </w:t>
      </w:r>
      <w:proofErr w:type="gramStart"/>
      <w:r w:rsidRPr="004771E6">
        <w:rPr>
          <w:rStyle w:val="text"/>
          <w:i/>
          <w:color w:val="0070C0"/>
        </w:rPr>
        <w:t>You</w:t>
      </w:r>
      <w:proofErr w:type="gramEnd"/>
      <w:r w:rsidRPr="004771E6">
        <w:rPr>
          <w:rStyle w:val="text"/>
          <w:i/>
          <w:color w:val="0070C0"/>
        </w:rPr>
        <w:t xml:space="preserve"> know that I love You.”</w:t>
      </w:r>
    </w:p>
    <w:p w14:paraId="44D3E369"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He said to him, “Feed My lambs.”</w:t>
      </w:r>
    </w:p>
    <w:p w14:paraId="0FC81587"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16 </w:t>
      </w:r>
      <w:r w:rsidRPr="004771E6">
        <w:rPr>
          <w:rStyle w:val="text"/>
          <w:i/>
          <w:color w:val="0070C0"/>
        </w:rPr>
        <w:t xml:space="preserve">He said to him again a second time, “Simon, </w:t>
      </w:r>
      <w:r w:rsidRPr="004771E6">
        <w:rPr>
          <w:rStyle w:val="text"/>
          <w:color w:val="0070C0"/>
        </w:rPr>
        <w:t>son</w:t>
      </w:r>
      <w:r w:rsidRPr="004771E6">
        <w:rPr>
          <w:rStyle w:val="text"/>
          <w:i/>
          <w:color w:val="0070C0"/>
        </w:rPr>
        <w:t xml:space="preserve"> of Jonah</w:t>
      </w:r>
      <w:proofErr w:type="gramStart"/>
      <w:r w:rsidRPr="004771E6">
        <w:rPr>
          <w:rStyle w:val="text"/>
          <w:i/>
          <w:color w:val="0070C0"/>
        </w:rPr>
        <w:t>,[</w:t>
      </w:r>
      <w:proofErr w:type="gramEnd"/>
      <w:r w:rsidRPr="004771E6">
        <w:rPr>
          <w:rStyle w:val="text"/>
          <w:i/>
          <w:color w:val="0070C0"/>
        </w:rPr>
        <w:t>c] do you love Me?”</w:t>
      </w:r>
    </w:p>
    <w:p w14:paraId="09EEA27B"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 xml:space="preserve">He said to Him, “Yes, Lord; </w:t>
      </w:r>
      <w:proofErr w:type="gramStart"/>
      <w:r w:rsidRPr="004771E6">
        <w:rPr>
          <w:rStyle w:val="text"/>
          <w:i/>
          <w:color w:val="0070C0"/>
        </w:rPr>
        <w:t>You</w:t>
      </w:r>
      <w:proofErr w:type="gramEnd"/>
      <w:r w:rsidRPr="004771E6">
        <w:rPr>
          <w:rStyle w:val="text"/>
          <w:i/>
          <w:color w:val="0070C0"/>
        </w:rPr>
        <w:t xml:space="preserve"> know that I love You.”</w:t>
      </w:r>
    </w:p>
    <w:p w14:paraId="22DBF245"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He said to him, “Tend My sheep.”</w:t>
      </w:r>
    </w:p>
    <w:p w14:paraId="6AEA13A3"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17 </w:t>
      </w:r>
      <w:r w:rsidRPr="004771E6">
        <w:rPr>
          <w:rStyle w:val="text"/>
          <w:i/>
          <w:color w:val="0070C0"/>
        </w:rPr>
        <w:t xml:space="preserve">He said to him the third time, “Simon, </w:t>
      </w:r>
      <w:r w:rsidRPr="004771E6">
        <w:rPr>
          <w:rStyle w:val="text"/>
          <w:color w:val="0070C0"/>
        </w:rPr>
        <w:t>son</w:t>
      </w:r>
      <w:r w:rsidRPr="004771E6">
        <w:rPr>
          <w:rStyle w:val="text"/>
          <w:i/>
          <w:color w:val="0070C0"/>
        </w:rPr>
        <w:t xml:space="preserve"> of Jonah</w:t>
      </w:r>
      <w:proofErr w:type="gramStart"/>
      <w:r w:rsidRPr="004771E6">
        <w:rPr>
          <w:rStyle w:val="text"/>
          <w:i/>
          <w:color w:val="0070C0"/>
        </w:rPr>
        <w:t>,[</w:t>
      </w:r>
      <w:proofErr w:type="gramEnd"/>
      <w:r w:rsidRPr="004771E6">
        <w:rPr>
          <w:rStyle w:val="text"/>
          <w:i/>
          <w:color w:val="0070C0"/>
        </w:rPr>
        <w:t xml:space="preserve">d] do you love Me?” Peter was grieved because He said to him the third time, “Do you love </w:t>
      </w:r>
      <w:proofErr w:type="gramStart"/>
      <w:r w:rsidRPr="004771E6">
        <w:rPr>
          <w:rStyle w:val="text"/>
          <w:i/>
          <w:color w:val="0070C0"/>
        </w:rPr>
        <w:t>Me</w:t>
      </w:r>
      <w:proofErr w:type="gramEnd"/>
      <w:r w:rsidRPr="004771E6">
        <w:rPr>
          <w:rStyle w:val="text"/>
          <w:i/>
          <w:color w:val="0070C0"/>
        </w:rPr>
        <w:t>?”</w:t>
      </w:r>
    </w:p>
    <w:p w14:paraId="31003480"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 xml:space="preserve">And he said to Him, “Lord, You know all things; </w:t>
      </w:r>
      <w:proofErr w:type="gramStart"/>
      <w:r w:rsidRPr="004771E6">
        <w:rPr>
          <w:rStyle w:val="text"/>
          <w:i/>
          <w:color w:val="0070C0"/>
        </w:rPr>
        <w:t>You</w:t>
      </w:r>
      <w:proofErr w:type="gramEnd"/>
      <w:r w:rsidRPr="004771E6">
        <w:rPr>
          <w:rStyle w:val="text"/>
          <w:i/>
          <w:color w:val="0070C0"/>
        </w:rPr>
        <w:t xml:space="preserve"> know that I love You.”</w:t>
      </w:r>
    </w:p>
    <w:p w14:paraId="6FEAD5B5"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rPr>
        <w:t xml:space="preserve">Jesus said to him, “Feed My sheep. </w:t>
      </w:r>
      <w:r w:rsidRPr="004771E6">
        <w:rPr>
          <w:rStyle w:val="text"/>
          <w:i/>
          <w:color w:val="0070C0"/>
          <w:vertAlign w:val="superscript"/>
        </w:rPr>
        <w:t>18 </w:t>
      </w:r>
      <w:r w:rsidRPr="004771E6">
        <w:rPr>
          <w:rStyle w:val="text"/>
          <w:i/>
          <w:color w:val="0070C0"/>
        </w:rPr>
        <w:t xml:space="preserve">Most assuredly, I say to you, when you were younger, you girded yourself and walked where you wished; but when you are old, you will stretch out your hands, and another will gird you and carry </w:t>
      </w:r>
      <w:r w:rsidRPr="004771E6">
        <w:rPr>
          <w:rStyle w:val="text"/>
          <w:color w:val="0070C0"/>
        </w:rPr>
        <w:t>you</w:t>
      </w:r>
      <w:r w:rsidRPr="004771E6">
        <w:rPr>
          <w:rStyle w:val="text"/>
          <w:i/>
          <w:color w:val="0070C0"/>
        </w:rPr>
        <w:t xml:space="preserve"> where you do not wish.” </w:t>
      </w:r>
      <w:r w:rsidRPr="004771E6">
        <w:rPr>
          <w:rStyle w:val="text"/>
          <w:i/>
          <w:color w:val="0070C0"/>
          <w:vertAlign w:val="superscript"/>
        </w:rPr>
        <w:t>19 </w:t>
      </w:r>
      <w:r w:rsidRPr="004771E6">
        <w:rPr>
          <w:rStyle w:val="text"/>
          <w:i/>
          <w:color w:val="0070C0"/>
        </w:rPr>
        <w:t>This He spoke, signifying by what death he would glorify God. And when He had spoken this, He said to him, “Follow Me.”</w:t>
      </w:r>
    </w:p>
    <w:p w14:paraId="1F157E56" w14:textId="77777777" w:rsidR="004771E6" w:rsidRPr="004771E6" w:rsidRDefault="004771E6" w:rsidP="004771E6">
      <w:pPr>
        <w:autoSpaceDE w:val="0"/>
        <w:autoSpaceDN w:val="0"/>
        <w:adjustRightInd w:val="0"/>
        <w:spacing w:after="0" w:line="240" w:lineRule="auto"/>
        <w:jc w:val="center"/>
        <w:rPr>
          <w:rStyle w:val="text"/>
          <w:b/>
          <w:i/>
          <w:color w:val="0070C0"/>
          <w:sz w:val="28"/>
        </w:rPr>
      </w:pPr>
      <w:r w:rsidRPr="004771E6">
        <w:rPr>
          <w:rStyle w:val="text"/>
          <w:b/>
          <w:i/>
          <w:color w:val="0070C0"/>
          <w:sz w:val="28"/>
        </w:rPr>
        <w:t>The Beloved Disciple and His Book</w:t>
      </w:r>
    </w:p>
    <w:p w14:paraId="169C6D34"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20 </w:t>
      </w:r>
      <w:r w:rsidRPr="004771E6">
        <w:rPr>
          <w:rStyle w:val="text"/>
          <w:i/>
          <w:color w:val="0070C0"/>
        </w:rPr>
        <w:t xml:space="preserve">Then Peter, turning around, saw the disciple whom Jesus loved following, who also had leaned on His breast at the supper, and said, “Lord, who is the one who betrays You?” </w:t>
      </w:r>
      <w:r w:rsidRPr="004771E6">
        <w:rPr>
          <w:rStyle w:val="text"/>
          <w:i/>
          <w:color w:val="0070C0"/>
          <w:vertAlign w:val="superscript"/>
        </w:rPr>
        <w:t>21 </w:t>
      </w:r>
      <w:r w:rsidRPr="004771E6">
        <w:rPr>
          <w:rStyle w:val="text"/>
          <w:i/>
          <w:color w:val="0070C0"/>
        </w:rPr>
        <w:t xml:space="preserve">Peter, seeing him, said to Jesus, “But Lord, what </w:t>
      </w:r>
      <w:r w:rsidRPr="004771E6">
        <w:rPr>
          <w:rStyle w:val="text"/>
          <w:color w:val="0070C0"/>
        </w:rPr>
        <w:t>about</w:t>
      </w:r>
      <w:r w:rsidRPr="004771E6">
        <w:rPr>
          <w:rStyle w:val="text"/>
          <w:i/>
          <w:color w:val="0070C0"/>
        </w:rPr>
        <w:t xml:space="preserve"> this man?”</w:t>
      </w:r>
    </w:p>
    <w:p w14:paraId="0A163411"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22 </w:t>
      </w:r>
      <w:r w:rsidRPr="004771E6">
        <w:rPr>
          <w:rStyle w:val="text"/>
          <w:i/>
          <w:color w:val="0070C0"/>
        </w:rPr>
        <w:t xml:space="preserve">Jesus said to him, “If I will that he remain till I come, what </w:t>
      </w:r>
      <w:r w:rsidRPr="004771E6">
        <w:rPr>
          <w:rStyle w:val="text"/>
          <w:color w:val="0070C0"/>
        </w:rPr>
        <w:t>is that</w:t>
      </w:r>
      <w:r w:rsidRPr="004771E6">
        <w:rPr>
          <w:rStyle w:val="text"/>
          <w:i/>
          <w:color w:val="0070C0"/>
        </w:rPr>
        <w:t xml:space="preserve"> to you? You follow </w:t>
      </w:r>
      <w:proofErr w:type="gramStart"/>
      <w:r w:rsidRPr="004771E6">
        <w:rPr>
          <w:rStyle w:val="text"/>
          <w:i/>
          <w:color w:val="0070C0"/>
        </w:rPr>
        <w:t>Me</w:t>
      </w:r>
      <w:proofErr w:type="gramEnd"/>
      <w:r w:rsidRPr="004771E6">
        <w:rPr>
          <w:rStyle w:val="text"/>
          <w:i/>
          <w:color w:val="0070C0"/>
        </w:rPr>
        <w:t>.”</w:t>
      </w:r>
    </w:p>
    <w:p w14:paraId="10D8314B"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23 </w:t>
      </w:r>
      <w:r w:rsidRPr="004771E6">
        <w:rPr>
          <w:rStyle w:val="text"/>
          <w:i/>
          <w:color w:val="0070C0"/>
        </w:rPr>
        <w:t xml:space="preserve">Then this saying went out among the brethren that this disciple would not die. Yet Jesus did not say to him that he would not die, but, “If I will that he remain till I come, what </w:t>
      </w:r>
      <w:r w:rsidRPr="004771E6">
        <w:rPr>
          <w:rStyle w:val="text"/>
          <w:color w:val="0070C0"/>
        </w:rPr>
        <w:t>is that</w:t>
      </w:r>
      <w:r w:rsidRPr="004771E6">
        <w:rPr>
          <w:rStyle w:val="text"/>
          <w:i/>
          <w:color w:val="0070C0"/>
        </w:rPr>
        <w:t xml:space="preserve"> to you?”</w:t>
      </w:r>
    </w:p>
    <w:p w14:paraId="50E7B7CD" w14:textId="77777777" w:rsidR="004771E6" w:rsidRPr="004771E6"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24 </w:t>
      </w:r>
      <w:r w:rsidRPr="004771E6">
        <w:rPr>
          <w:rStyle w:val="text"/>
          <w:i/>
          <w:color w:val="0070C0"/>
        </w:rPr>
        <w:t>This is the disciple who testifies of these things, and wrote these things; and we know that his testimony is true.</w:t>
      </w:r>
    </w:p>
    <w:p w14:paraId="50112512" w14:textId="77777777" w:rsidR="00E03FFD" w:rsidRDefault="004771E6" w:rsidP="004771E6">
      <w:pPr>
        <w:autoSpaceDE w:val="0"/>
        <w:autoSpaceDN w:val="0"/>
        <w:adjustRightInd w:val="0"/>
        <w:spacing w:after="0" w:line="240" w:lineRule="auto"/>
        <w:rPr>
          <w:rStyle w:val="text"/>
          <w:i/>
          <w:color w:val="0070C0"/>
        </w:rPr>
      </w:pPr>
      <w:r w:rsidRPr="004771E6">
        <w:rPr>
          <w:rStyle w:val="text"/>
          <w:i/>
          <w:color w:val="0070C0"/>
          <w:vertAlign w:val="superscript"/>
        </w:rPr>
        <w:t>25 </w:t>
      </w:r>
      <w:r w:rsidRPr="004771E6">
        <w:rPr>
          <w:rStyle w:val="text"/>
          <w:i/>
          <w:color w:val="0070C0"/>
        </w:rPr>
        <w:t>And there are also many other things that Jesus did, which if they were written one by one, I suppose that even the world itself</w:t>
      </w:r>
      <w:r>
        <w:rPr>
          <w:rFonts w:ascii="Helvetica Neue" w:hAnsi="Helvetica Neue" w:cs="Helvetica Neue"/>
          <w:sz w:val="32"/>
          <w:szCs w:val="32"/>
          <w:lang w:val="en-US"/>
        </w:rPr>
        <w:t xml:space="preserve"> </w:t>
      </w:r>
      <w:r w:rsidRPr="004771E6">
        <w:rPr>
          <w:rStyle w:val="text"/>
          <w:i/>
          <w:color w:val="0070C0"/>
        </w:rPr>
        <w:t>could not contain the books that would be</w:t>
      </w:r>
      <w:r>
        <w:rPr>
          <w:rFonts w:ascii="Helvetica Neue" w:hAnsi="Helvetica Neue" w:cs="Helvetica Neue"/>
          <w:sz w:val="32"/>
          <w:szCs w:val="32"/>
          <w:lang w:val="en-US"/>
        </w:rPr>
        <w:t xml:space="preserve"> </w:t>
      </w:r>
      <w:r w:rsidRPr="004771E6">
        <w:rPr>
          <w:rStyle w:val="text"/>
          <w:i/>
          <w:color w:val="0070C0"/>
        </w:rPr>
        <w:t>written. Amen.</w:t>
      </w:r>
    </w:p>
    <w:p w14:paraId="5FAF1FA4" w14:textId="77777777" w:rsidR="00E03FFD" w:rsidRDefault="00E03FFD" w:rsidP="004771E6">
      <w:pPr>
        <w:autoSpaceDE w:val="0"/>
        <w:autoSpaceDN w:val="0"/>
        <w:adjustRightInd w:val="0"/>
        <w:spacing w:after="0" w:line="240" w:lineRule="auto"/>
        <w:rPr>
          <w:rStyle w:val="text"/>
          <w:i/>
          <w:color w:val="0070C0"/>
        </w:rPr>
      </w:pPr>
    </w:p>
    <w:p w14:paraId="257091C1" w14:textId="77777777" w:rsidR="00E03FFD" w:rsidRPr="006C0455" w:rsidRDefault="00E03FFD" w:rsidP="00E03FFD">
      <w:pPr>
        <w:autoSpaceDE w:val="0"/>
        <w:autoSpaceDN w:val="0"/>
        <w:adjustRightInd w:val="0"/>
        <w:spacing w:after="0" w:line="240" w:lineRule="auto"/>
        <w:rPr>
          <w:lang w:val="en-US"/>
        </w:rPr>
      </w:pPr>
      <w:r w:rsidRPr="006C0455">
        <w:rPr>
          <w:b/>
          <w:bCs/>
          <w:lang w:val="en-US"/>
        </w:rPr>
        <w:t>Question 6</w:t>
      </w:r>
      <w:r w:rsidRPr="006C0455">
        <w:rPr>
          <w:lang w:val="en-US"/>
        </w:rPr>
        <w:t> </w:t>
      </w:r>
    </w:p>
    <w:p w14:paraId="6A945953" w14:textId="77777777" w:rsidR="00E03FFD" w:rsidRPr="006C0455" w:rsidRDefault="00E03FFD" w:rsidP="00E03FFD">
      <w:pPr>
        <w:autoSpaceDE w:val="0"/>
        <w:autoSpaceDN w:val="0"/>
        <w:adjustRightInd w:val="0"/>
        <w:spacing w:after="0" w:line="240" w:lineRule="auto"/>
        <w:rPr>
          <w:lang w:val="en-US"/>
        </w:rPr>
      </w:pPr>
      <w:r w:rsidRPr="006C0455">
        <w:rPr>
          <w:lang w:val="en-US"/>
        </w:rPr>
        <w:t>Match the number with the event </w:t>
      </w:r>
    </w:p>
    <w:p w14:paraId="5833B88A" w14:textId="77777777" w:rsidR="00E03FFD" w:rsidRPr="006C0455" w:rsidRDefault="00E03FFD" w:rsidP="00E03FFD">
      <w:pPr>
        <w:autoSpaceDE w:val="0"/>
        <w:autoSpaceDN w:val="0"/>
        <w:adjustRightInd w:val="0"/>
        <w:spacing w:after="0" w:line="240" w:lineRule="auto"/>
        <w:rPr>
          <w:lang w:val="en-US"/>
        </w:rPr>
      </w:pPr>
      <w:r w:rsidRPr="006C0455">
        <w:rPr>
          <w:lang w:val="en-US"/>
        </w:rPr>
        <w:t>153, 3, 1 </w:t>
      </w:r>
    </w:p>
    <w:p w14:paraId="01C1A88C" w14:textId="77777777" w:rsidR="00E03FFD" w:rsidRPr="006C0455" w:rsidRDefault="00E03FFD" w:rsidP="004771E6">
      <w:pPr>
        <w:autoSpaceDE w:val="0"/>
        <w:autoSpaceDN w:val="0"/>
        <w:adjustRightInd w:val="0"/>
        <w:spacing w:after="0" w:line="240" w:lineRule="auto"/>
        <w:rPr>
          <w:noProof/>
          <w:lang w:val="en-US"/>
        </w:rPr>
      </w:pPr>
      <w:r w:rsidRPr="006C0455">
        <w:rPr>
          <w:lang w:val="en-US"/>
        </w:rPr>
        <w:t> </w:t>
      </w:r>
    </w:p>
    <w:tbl>
      <w:tblPr>
        <w:tblStyle w:val="TableGrid"/>
        <w:tblW w:w="0" w:type="auto"/>
        <w:tblLook w:val="04A0" w:firstRow="1" w:lastRow="0" w:firstColumn="1" w:lastColumn="0" w:noHBand="0" w:noVBand="1"/>
      </w:tblPr>
      <w:tblGrid>
        <w:gridCol w:w="1668"/>
        <w:gridCol w:w="7908"/>
      </w:tblGrid>
      <w:tr w:rsidR="00E03FFD" w:rsidRPr="006C0455" w14:paraId="1B59D9F9" w14:textId="77777777" w:rsidTr="006C0455">
        <w:tc>
          <w:tcPr>
            <w:tcW w:w="1668" w:type="dxa"/>
          </w:tcPr>
          <w:p w14:paraId="69BB1F41" w14:textId="77777777" w:rsidR="00E03FFD" w:rsidRPr="006C0455" w:rsidRDefault="00E03FFD" w:rsidP="004771E6">
            <w:pPr>
              <w:autoSpaceDE w:val="0"/>
              <w:autoSpaceDN w:val="0"/>
              <w:adjustRightInd w:val="0"/>
              <w:rPr>
                <w:rStyle w:val="text"/>
              </w:rPr>
            </w:pPr>
          </w:p>
        </w:tc>
        <w:tc>
          <w:tcPr>
            <w:tcW w:w="7908" w:type="dxa"/>
          </w:tcPr>
          <w:p w14:paraId="4AAAF3DA" w14:textId="53AD76F3" w:rsidR="00E03FFD" w:rsidRPr="006C0455" w:rsidRDefault="00E03FFD" w:rsidP="004771E6">
            <w:pPr>
              <w:autoSpaceDE w:val="0"/>
              <w:autoSpaceDN w:val="0"/>
              <w:adjustRightInd w:val="0"/>
              <w:rPr>
                <w:rStyle w:val="text"/>
              </w:rPr>
            </w:pPr>
            <w:r w:rsidRPr="006C0455">
              <w:rPr>
                <w:bCs/>
                <w:lang w:val="en-US"/>
              </w:rPr>
              <w:t>The number of people that know all things</w:t>
            </w:r>
            <w:r w:rsidRPr="006C0455">
              <w:rPr>
                <w:lang w:val="en-US"/>
              </w:rPr>
              <w:t> </w:t>
            </w:r>
          </w:p>
        </w:tc>
      </w:tr>
      <w:tr w:rsidR="00E03FFD" w:rsidRPr="006C0455" w14:paraId="0332857F" w14:textId="77777777" w:rsidTr="006C0455">
        <w:tc>
          <w:tcPr>
            <w:tcW w:w="1668" w:type="dxa"/>
          </w:tcPr>
          <w:p w14:paraId="610BEEE3" w14:textId="77777777" w:rsidR="00E03FFD" w:rsidRPr="006C0455" w:rsidRDefault="00E03FFD" w:rsidP="004771E6">
            <w:pPr>
              <w:autoSpaceDE w:val="0"/>
              <w:autoSpaceDN w:val="0"/>
              <w:adjustRightInd w:val="0"/>
              <w:rPr>
                <w:rStyle w:val="text"/>
              </w:rPr>
            </w:pPr>
          </w:p>
        </w:tc>
        <w:tc>
          <w:tcPr>
            <w:tcW w:w="7908" w:type="dxa"/>
          </w:tcPr>
          <w:p w14:paraId="21D8549B" w14:textId="5FE47EC6" w:rsidR="00E03FFD" w:rsidRPr="006C0455" w:rsidRDefault="00E03FFD" w:rsidP="004771E6">
            <w:pPr>
              <w:autoSpaceDE w:val="0"/>
              <w:autoSpaceDN w:val="0"/>
              <w:adjustRightInd w:val="0"/>
              <w:rPr>
                <w:rStyle w:val="text"/>
              </w:rPr>
            </w:pPr>
            <w:r w:rsidRPr="006C0455">
              <w:rPr>
                <w:bCs/>
                <w:lang w:val="en-US"/>
              </w:rPr>
              <w:t>The amount of times that Jesus asked Simon Peter if he loved Him</w:t>
            </w:r>
            <w:r w:rsidRPr="006C0455">
              <w:rPr>
                <w:lang w:val="en-US"/>
              </w:rPr>
              <w:t> </w:t>
            </w:r>
          </w:p>
        </w:tc>
      </w:tr>
      <w:tr w:rsidR="00E03FFD" w:rsidRPr="006C0455" w14:paraId="671FF8DB" w14:textId="77777777" w:rsidTr="006C0455">
        <w:tc>
          <w:tcPr>
            <w:tcW w:w="1668" w:type="dxa"/>
          </w:tcPr>
          <w:p w14:paraId="4437FBAE" w14:textId="77777777" w:rsidR="00E03FFD" w:rsidRPr="006C0455" w:rsidRDefault="00E03FFD" w:rsidP="004771E6">
            <w:pPr>
              <w:autoSpaceDE w:val="0"/>
              <w:autoSpaceDN w:val="0"/>
              <w:adjustRightInd w:val="0"/>
              <w:rPr>
                <w:rStyle w:val="text"/>
              </w:rPr>
            </w:pPr>
          </w:p>
        </w:tc>
        <w:tc>
          <w:tcPr>
            <w:tcW w:w="7908" w:type="dxa"/>
          </w:tcPr>
          <w:p w14:paraId="32BF11F0" w14:textId="15EFBF86" w:rsidR="00E03FFD" w:rsidRPr="006C0455" w:rsidRDefault="00E03FFD" w:rsidP="004771E6">
            <w:pPr>
              <w:autoSpaceDE w:val="0"/>
              <w:autoSpaceDN w:val="0"/>
              <w:adjustRightInd w:val="0"/>
              <w:rPr>
                <w:rStyle w:val="text"/>
              </w:rPr>
            </w:pPr>
            <w:r w:rsidRPr="006C0455">
              <w:rPr>
                <w:bCs/>
                <w:lang w:val="en-US"/>
              </w:rPr>
              <w:t xml:space="preserve">The amount of fish that were caught before </w:t>
            </w:r>
            <w:proofErr w:type="gramStart"/>
            <w:r w:rsidRPr="006C0455">
              <w:rPr>
                <w:bCs/>
                <w:lang w:val="en-US"/>
              </w:rPr>
              <w:t>breakfast </w:t>
            </w:r>
            <w:r w:rsidRPr="006C0455">
              <w:rPr>
                <w:lang w:val="en-US"/>
              </w:rPr>
              <w:t> </w:t>
            </w:r>
            <w:proofErr w:type="gramEnd"/>
          </w:p>
        </w:tc>
      </w:tr>
    </w:tbl>
    <w:p w14:paraId="034B92F4" w14:textId="77777777" w:rsidR="006C0455" w:rsidRDefault="006C0455" w:rsidP="003F397C">
      <w:pPr>
        <w:rPr>
          <w:b/>
          <w:bCs/>
          <w:lang w:val="en-US"/>
        </w:rPr>
      </w:pPr>
    </w:p>
    <w:p w14:paraId="5906F937" w14:textId="77777777" w:rsidR="003F397C" w:rsidRPr="006C0455" w:rsidRDefault="003F397C" w:rsidP="003F397C">
      <w:pPr>
        <w:rPr>
          <w:lang w:val="en-US"/>
        </w:rPr>
      </w:pPr>
      <w:r w:rsidRPr="006C0455">
        <w:rPr>
          <w:b/>
          <w:bCs/>
          <w:lang w:val="en-US"/>
        </w:rPr>
        <w:lastRenderedPageBreak/>
        <w:t>Question 8</w:t>
      </w:r>
      <w:r w:rsidRPr="006C0455">
        <w:rPr>
          <w:lang w:val="en-US"/>
        </w:rPr>
        <w:t> </w:t>
      </w:r>
    </w:p>
    <w:p w14:paraId="7B939D13" w14:textId="452DA624" w:rsidR="003F397C" w:rsidRPr="006C0455" w:rsidRDefault="003F397C" w:rsidP="003F397C">
      <w:pPr>
        <w:rPr>
          <w:lang w:val="en-US"/>
        </w:rPr>
      </w:pPr>
      <w:r w:rsidRPr="006C0455">
        <w:rPr>
          <w:lang w:val="en-US"/>
        </w:rPr>
        <w:t xml:space="preserve">Who was the other </w:t>
      </w:r>
      <w:r w:rsidR="006C0455">
        <w:rPr>
          <w:lang w:val="en-US"/>
        </w:rPr>
        <w:t>person in the Bible that had to “</w:t>
      </w:r>
      <w:r w:rsidRPr="006C0455">
        <w:rPr>
          <w:lang w:val="en-US"/>
        </w:rPr>
        <w:t xml:space="preserve">stretch out” their </w:t>
      </w:r>
      <w:r w:rsidR="006C0455">
        <w:rPr>
          <w:lang w:val="en-US"/>
        </w:rPr>
        <w:t>hands, representing their death?</w:t>
      </w:r>
    </w:p>
    <w:p w14:paraId="68FDE9E5" w14:textId="77777777" w:rsidR="003F397C" w:rsidRPr="006C0455" w:rsidRDefault="003F397C" w:rsidP="003F397C">
      <w:pPr>
        <w:rPr>
          <w:lang w:val="en-US"/>
        </w:rPr>
      </w:pPr>
      <w:r w:rsidRPr="006C0455">
        <w:rPr>
          <w:lang w:val="en-US"/>
        </w:rPr>
        <w:t>a) John </w:t>
      </w:r>
    </w:p>
    <w:p w14:paraId="7002EA1A" w14:textId="77777777" w:rsidR="003F397C" w:rsidRPr="006C0455" w:rsidRDefault="003F397C" w:rsidP="003F397C">
      <w:pPr>
        <w:rPr>
          <w:lang w:val="en-US"/>
        </w:rPr>
      </w:pPr>
      <w:r w:rsidRPr="006C0455">
        <w:rPr>
          <w:lang w:val="en-US"/>
        </w:rPr>
        <w:t>b) Jesus </w:t>
      </w:r>
    </w:p>
    <w:p w14:paraId="3ADBE793" w14:textId="77777777" w:rsidR="003F397C" w:rsidRPr="006C0455" w:rsidRDefault="003F397C" w:rsidP="003F397C">
      <w:pPr>
        <w:rPr>
          <w:lang w:val="en-US"/>
        </w:rPr>
      </w:pPr>
      <w:r w:rsidRPr="006C0455">
        <w:rPr>
          <w:lang w:val="en-US"/>
        </w:rPr>
        <w:t>c) Judas </w:t>
      </w:r>
    </w:p>
    <w:p w14:paraId="6AEE18B6" w14:textId="0B1C5210" w:rsidR="001933F1" w:rsidRPr="006C0455" w:rsidRDefault="003F397C" w:rsidP="003F397C">
      <w:pPr>
        <w:autoSpaceDE w:val="0"/>
        <w:autoSpaceDN w:val="0"/>
        <w:adjustRightInd w:val="0"/>
        <w:spacing w:after="0" w:line="240" w:lineRule="auto"/>
        <w:rPr>
          <w:rStyle w:val="text"/>
        </w:rPr>
      </w:pPr>
      <w:r w:rsidRPr="006C0455">
        <w:rPr>
          <w:lang w:val="en-US"/>
        </w:rPr>
        <w:t xml:space="preserve">d) </w:t>
      </w:r>
      <w:proofErr w:type="gramStart"/>
      <w:r w:rsidRPr="006C0455">
        <w:rPr>
          <w:lang w:val="en-US"/>
        </w:rPr>
        <w:t xml:space="preserve">Lazarus  </w:t>
      </w:r>
      <w:proofErr w:type="gramEnd"/>
      <w:r w:rsidR="00D55486" w:rsidRPr="006C0455">
        <w:rPr>
          <w:noProof/>
          <w:lang w:val="en-US"/>
        </w:rPr>
        <mc:AlternateContent>
          <mc:Choice Requires="wps">
            <w:drawing>
              <wp:anchor distT="0" distB="0" distL="114300" distR="114300" simplePos="0" relativeHeight="251713536" behindDoc="0" locked="0" layoutInCell="1" allowOverlap="1" wp14:anchorId="3A1C6057" wp14:editId="6DA8BF19">
                <wp:simplePos x="0" y="0"/>
                <wp:positionH relativeFrom="column">
                  <wp:posOffset>-342900</wp:posOffset>
                </wp:positionH>
                <wp:positionV relativeFrom="paragraph">
                  <wp:posOffset>506730</wp:posOffset>
                </wp:positionV>
                <wp:extent cx="6744970" cy="1864360"/>
                <wp:effectExtent l="0" t="0" r="3683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864360"/>
                        </a:xfrm>
                        <a:prstGeom prst="rect">
                          <a:avLst/>
                        </a:prstGeom>
                        <a:solidFill>
                          <a:srgbClr val="FFFFFF"/>
                        </a:solidFill>
                        <a:ln w="9525">
                          <a:solidFill>
                            <a:srgbClr val="000000"/>
                          </a:solidFill>
                          <a:miter lim="800000"/>
                          <a:headEnd/>
                          <a:tailEnd/>
                        </a:ln>
                      </wps:spPr>
                      <wps:txbx>
                        <w:txbxContent>
                          <w:p w14:paraId="2BC7FEED" w14:textId="77777777" w:rsidR="003F397C" w:rsidRDefault="003F397C" w:rsidP="00D55486">
                            <w:pPr>
                              <w:spacing w:after="0"/>
                              <w:rPr>
                                <w:b/>
                                <w:iCs/>
                                <w:noProof/>
                                <w:sz w:val="28"/>
                                <w:szCs w:val="28"/>
                              </w:rPr>
                            </w:pPr>
                            <w:r w:rsidRPr="005D2A2A">
                              <w:rPr>
                                <w:b/>
                                <w:iCs/>
                                <w:noProof/>
                                <w:sz w:val="28"/>
                                <w:szCs w:val="28"/>
                              </w:rPr>
                              <w:t>What to do when you finish your Bible Study.</w:t>
                            </w:r>
                          </w:p>
                          <w:p w14:paraId="328BA536" w14:textId="77777777" w:rsidR="003F397C" w:rsidRDefault="003F397C" w:rsidP="00D55486">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324DDDA9" w14:textId="77777777" w:rsidR="003F397C" w:rsidRPr="005D2A2A" w:rsidRDefault="003F397C" w:rsidP="00D55486">
                            <w:pPr>
                              <w:spacing w:after="0"/>
                              <w:rPr>
                                <w:rFonts w:cs="Tahoma"/>
                                <w:bCs/>
                                <w:sz w:val="24"/>
                                <w:szCs w:val="24"/>
                              </w:rPr>
                            </w:pPr>
                          </w:p>
                          <w:p w14:paraId="703D7C73" w14:textId="55FFF137" w:rsidR="003F397C" w:rsidRPr="00B913ED" w:rsidRDefault="003F397C" w:rsidP="00D55486">
                            <w:pPr>
                              <w:pStyle w:val="yiv3059566372msonormal"/>
                              <w:numPr>
                                <w:ilvl w:val="0"/>
                                <w:numId w:val="3"/>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15"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sidR="00F21599">
                              <w:rPr>
                                <w:rStyle w:val="Hyperlink"/>
                                <w:rFonts w:asciiTheme="minorHAnsi" w:hAnsiTheme="minorHAnsi"/>
                                <w:color w:val="auto"/>
                                <w:u w:val="none"/>
                              </w:rPr>
                              <w:t xml:space="preserve">Uncle </w:t>
                            </w:r>
                            <w:proofErr w:type="spellStart"/>
                            <w:r w:rsidR="00F21599">
                              <w:rPr>
                                <w:rStyle w:val="Hyperlink"/>
                                <w:rFonts w:asciiTheme="minorHAnsi" w:hAnsiTheme="minorHAnsi"/>
                                <w:color w:val="auto"/>
                                <w:u w:val="none"/>
                              </w:rPr>
                              <w:t>Fady</w:t>
                            </w:r>
                            <w:proofErr w:type="spellEnd"/>
                            <w:r w:rsidR="00F21599">
                              <w:rPr>
                                <w:rStyle w:val="Hyperlink"/>
                                <w:rFonts w:asciiTheme="minorHAnsi" w:hAnsiTheme="minorHAnsi"/>
                                <w:color w:val="auto"/>
                                <w:u w:val="none"/>
                              </w:rPr>
                              <w:t xml:space="preserve"> (</w:t>
                            </w:r>
                            <w:r w:rsidR="00F21599" w:rsidRPr="006A52FF">
                              <w:rPr>
                                <w:rStyle w:val="Hyperlink"/>
                                <w:rFonts w:asciiTheme="minorHAnsi" w:hAnsiTheme="minorHAnsi"/>
                                <w:color w:val="auto"/>
                                <w:u w:val="none"/>
                              </w:rPr>
                              <w:t>0424740775</w:t>
                            </w:r>
                            <w:r w:rsidR="00F21599">
                              <w:rPr>
                                <w:rStyle w:val="Hyperlink"/>
                                <w:rFonts w:asciiTheme="minorHAnsi" w:hAnsiTheme="minorHAnsi"/>
                                <w:color w:val="auto"/>
                                <w:u w:val="none"/>
                              </w:rPr>
                              <w:t>)</w:t>
                            </w:r>
                            <w:bookmarkStart w:id="0" w:name="_GoBack"/>
                            <w:bookmarkEnd w:id="0"/>
                          </w:p>
                          <w:p w14:paraId="01DC42BD" w14:textId="6DF11D5A" w:rsidR="003F397C" w:rsidRDefault="003F397C" w:rsidP="00D55486">
                            <w:pPr>
                              <w:pStyle w:val="yiv3059566372msonormal"/>
                              <w:numPr>
                                <w:ilvl w:val="0"/>
                                <w:numId w:val="5"/>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16" w:history="1">
                              <w:r w:rsidRPr="00D7334A">
                                <w:rPr>
                                  <w:rStyle w:val="Hyperlink"/>
                                  <w:rFonts w:asciiTheme="minorHAnsi" w:hAnsiTheme="minorHAnsi"/>
                                </w:rPr>
                                <w:t>stluke6b2@gmail.com</w:t>
                              </w:r>
                            </w:hyperlink>
                            <w:proofErr w:type="gramStart"/>
                            <w:r>
                              <w:rPr>
                                <w:rStyle w:val="Hyperlink"/>
                                <w:rFonts w:asciiTheme="minorHAnsi" w:hAnsiTheme="minorHAnsi"/>
                                <w:color w:val="auto"/>
                                <w:u w:val="none"/>
                              </w:rPr>
                              <w:t xml:space="preserve">             Class</w:t>
                            </w:r>
                            <w:proofErr w:type="gramEnd"/>
                            <w:r>
                              <w:rPr>
                                <w:rStyle w:val="Hyperlink"/>
                                <w:rFonts w:asciiTheme="minorHAnsi" w:hAnsiTheme="minorHAnsi"/>
                                <w:color w:val="auto"/>
                                <w:u w:val="none"/>
                              </w:rPr>
                              <w:t xml:space="preserve"> </w:t>
                            </w:r>
                            <w:r w:rsidRPr="005E5D70">
                              <w:rPr>
                                <w:rStyle w:val="Hyperlink"/>
                                <w:rFonts w:asciiTheme="minorHAnsi" w:hAnsiTheme="minorHAnsi"/>
                                <w:color w:val="auto"/>
                                <w:u w:val="none"/>
                              </w:rPr>
                              <w:t xml:space="preserve">Servant- </w:t>
                            </w:r>
                            <w:r w:rsidR="00F21599">
                              <w:rPr>
                                <w:rStyle w:val="Hyperlink"/>
                                <w:rFonts w:asciiTheme="minorHAnsi" w:hAnsiTheme="minorHAnsi"/>
                                <w:color w:val="auto"/>
                                <w:u w:val="none"/>
                              </w:rPr>
                              <w:t>Uncle Adel (</w:t>
                            </w:r>
                            <w:r w:rsidR="00F21599" w:rsidRPr="006A52FF">
                              <w:rPr>
                                <w:rStyle w:val="Hyperlink"/>
                                <w:rFonts w:asciiTheme="minorHAnsi" w:hAnsiTheme="minorHAnsi"/>
                                <w:color w:val="auto"/>
                                <w:u w:val="none"/>
                              </w:rPr>
                              <w:t>0422884699</w:t>
                            </w:r>
                            <w:r w:rsidR="00F21599">
                              <w:rPr>
                                <w:rStyle w:val="Hyperlink"/>
                                <w:rFonts w:asciiTheme="minorHAnsi" w:hAnsiTheme="minorHAnsi"/>
                                <w:color w:val="auto"/>
                                <w:u w:val="none"/>
                              </w:rPr>
                              <w:t>)</w:t>
                            </w:r>
                          </w:p>
                          <w:p w14:paraId="79F902FB" w14:textId="77777777" w:rsidR="003F397C" w:rsidRPr="00B913ED" w:rsidRDefault="003F397C" w:rsidP="00D55486">
                            <w:pPr>
                              <w:pStyle w:val="yiv3059566372msonormal"/>
                              <w:numPr>
                                <w:ilvl w:val="0"/>
                                <w:numId w:val="6"/>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17"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6.95pt;margin-top:39.9pt;width:531.1pt;height:14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">
                <v:textbox>
                  <w:txbxContent>
                    <w:p w14:paraId="2BC7FEED" w14:textId="77777777" w:rsidR="003F397C" w:rsidRDefault="003F397C" w:rsidP="00D55486">
                      <w:pPr>
                        <w:spacing w:after="0"/>
                        <w:rPr>
                          <w:b/>
                          <w:iCs/>
                          <w:noProof/>
                          <w:sz w:val="28"/>
                          <w:szCs w:val="28"/>
                        </w:rPr>
                      </w:pPr>
                      <w:r w:rsidRPr="005D2A2A">
                        <w:rPr>
                          <w:b/>
                          <w:iCs/>
                          <w:noProof/>
                          <w:sz w:val="28"/>
                          <w:szCs w:val="28"/>
                        </w:rPr>
                        <w:t>What to do when you finish your Bible Study.</w:t>
                      </w:r>
                    </w:p>
                    <w:p w14:paraId="328BA536" w14:textId="77777777" w:rsidR="003F397C" w:rsidRDefault="003F397C" w:rsidP="00D55486">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324DDDA9" w14:textId="77777777" w:rsidR="003F397C" w:rsidRPr="005D2A2A" w:rsidRDefault="003F397C" w:rsidP="00D55486">
                      <w:pPr>
                        <w:spacing w:after="0"/>
                        <w:rPr>
                          <w:rFonts w:cs="Tahoma"/>
                          <w:bCs/>
                          <w:sz w:val="24"/>
                          <w:szCs w:val="24"/>
                        </w:rPr>
                      </w:pPr>
                    </w:p>
                    <w:p w14:paraId="703D7C73" w14:textId="55FFF137" w:rsidR="003F397C" w:rsidRPr="00B913ED" w:rsidRDefault="003F397C" w:rsidP="00D55486">
                      <w:pPr>
                        <w:pStyle w:val="yiv3059566372msonormal"/>
                        <w:numPr>
                          <w:ilvl w:val="0"/>
                          <w:numId w:val="3"/>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18"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sidR="00F21599">
                        <w:rPr>
                          <w:rStyle w:val="Hyperlink"/>
                          <w:rFonts w:asciiTheme="minorHAnsi" w:hAnsiTheme="minorHAnsi"/>
                          <w:color w:val="auto"/>
                          <w:u w:val="none"/>
                        </w:rPr>
                        <w:t xml:space="preserve">Uncle </w:t>
                      </w:r>
                      <w:proofErr w:type="spellStart"/>
                      <w:r w:rsidR="00F21599">
                        <w:rPr>
                          <w:rStyle w:val="Hyperlink"/>
                          <w:rFonts w:asciiTheme="minorHAnsi" w:hAnsiTheme="minorHAnsi"/>
                          <w:color w:val="auto"/>
                          <w:u w:val="none"/>
                        </w:rPr>
                        <w:t>Fady</w:t>
                      </w:r>
                      <w:proofErr w:type="spellEnd"/>
                      <w:r w:rsidR="00F21599">
                        <w:rPr>
                          <w:rStyle w:val="Hyperlink"/>
                          <w:rFonts w:asciiTheme="minorHAnsi" w:hAnsiTheme="minorHAnsi"/>
                          <w:color w:val="auto"/>
                          <w:u w:val="none"/>
                        </w:rPr>
                        <w:t xml:space="preserve"> (</w:t>
                      </w:r>
                      <w:r w:rsidR="00F21599" w:rsidRPr="006A52FF">
                        <w:rPr>
                          <w:rStyle w:val="Hyperlink"/>
                          <w:rFonts w:asciiTheme="minorHAnsi" w:hAnsiTheme="minorHAnsi"/>
                          <w:color w:val="auto"/>
                          <w:u w:val="none"/>
                        </w:rPr>
                        <w:t>0424740775</w:t>
                      </w:r>
                      <w:r w:rsidR="00F21599">
                        <w:rPr>
                          <w:rStyle w:val="Hyperlink"/>
                          <w:rFonts w:asciiTheme="minorHAnsi" w:hAnsiTheme="minorHAnsi"/>
                          <w:color w:val="auto"/>
                          <w:u w:val="none"/>
                        </w:rPr>
                        <w:t>)</w:t>
                      </w:r>
                      <w:bookmarkStart w:id="1" w:name="_GoBack"/>
                      <w:bookmarkEnd w:id="1"/>
                    </w:p>
                    <w:p w14:paraId="01DC42BD" w14:textId="6DF11D5A" w:rsidR="003F397C" w:rsidRDefault="003F397C" w:rsidP="00D55486">
                      <w:pPr>
                        <w:pStyle w:val="yiv3059566372msonormal"/>
                        <w:numPr>
                          <w:ilvl w:val="0"/>
                          <w:numId w:val="5"/>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19" w:history="1">
                        <w:r w:rsidRPr="00D7334A">
                          <w:rPr>
                            <w:rStyle w:val="Hyperlink"/>
                            <w:rFonts w:asciiTheme="minorHAnsi" w:hAnsiTheme="minorHAnsi"/>
                          </w:rPr>
                          <w:t>stluke6b2@gmail.com</w:t>
                        </w:r>
                      </w:hyperlink>
                      <w:proofErr w:type="gramStart"/>
                      <w:r>
                        <w:rPr>
                          <w:rStyle w:val="Hyperlink"/>
                          <w:rFonts w:asciiTheme="minorHAnsi" w:hAnsiTheme="minorHAnsi"/>
                          <w:color w:val="auto"/>
                          <w:u w:val="none"/>
                        </w:rPr>
                        <w:t xml:space="preserve">             Class</w:t>
                      </w:r>
                      <w:proofErr w:type="gramEnd"/>
                      <w:r>
                        <w:rPr>
                          <w:rStyle w:val="Hyperlink"/>
                          <w:rFonts w:asciiTheme="minorHAnsi" w:hAnsiTheme="minorHAnsi"/>
                          <w:color w:val="auto"/>
                          <w:u w:val="none"/>
                        </w:rPr>
                        <w:t xml:space="preserve"> </w:t>
                      </w:r>
                      <w:r w:rsidRPr="005E5D70">
                        <w:rPr>
                          <w:rStyle w:val="Hyperlink"/>
                          <w:rFonts w:asciiTheme="minorHAnsi" w:hAnsiTheme="minorHAnsi"/>
                          <w:color w:val="auto"/>
                          <w:u w:val="none"/>
                        </w:rPr>
                        <w:t xml:space="preserve">Servant- </w:t>
                      </w:r>
                      <w:r w:rsidR="00F21599">
                        <w:rPr>
                          <w:rStyle w:val="Hyperlink"/>
                          <w:rFonts w:asciiTheme="minorHAnsi" w:hAnsiTheme="minorHAnsi"/>
                          <w:color w:val="auto"/>
                          <w:u w:val="none"/>
                        </w:rPr>
                        <w:t>Uncle Adel (</w:t>
                      </w:r>
                      <w:r w:rsidR="00F21599" w:rsidRPr="006A52FF">
                        <w:rPr>
                          <w:rStyle w:val="Hyperlink"/>
                          <w:rFonts w:asciiTheme="minorHAnsi" w:hAnsiTheme="minorHAnsi"/>
                          <w:color w:val="auto"/>
                          <w:u w:val="none"/>
                        </w:rPr>
                        <w:t>0422884699</w:t>
                      </w:r>
                      <w:r w:rsidR="00F21599">
                        <w:rPr>
                          <w:rStyle w:val="Hyperlink"/>
                          <w:rFonts w:asciiTheme="minorHAnsi" w:hAnsiTheme="minorHAnsi"/>
                          <w:color w:val="auto"/>
                          <w:u w:val="none"/>
                        </w:rPr>
                        <w:t>)</w:t>
                      </w:r>
                    </w:p>
                    <w:p w14:paraId="79F902FB" w14:textId="77777777" w:rsidR="003F397C" w:rsidRPr="00B913ED" w:rsidRDefault="003F397C" w:rsidP="00D55486">
                      <w:pPr>
                        <w:pStyle w:val="yiv3059566372msonormal"/>
                        <w:numPr>
                          <w:ilvl w:val="0"/>
                          <w:numId w:val="6"/>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20"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v:textbox>
              </v:shape>
            </w:pict>
          </mc:Fallback>
        </mc:AlternateContent>
      </w:r>
    </w:p>
    <w:sectPr w:rsidR="001933F1" w:rsidRPr="006C0455" w:rsidSect="00B45C0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7DEDE" w14:textId="77777777" w:rsidR="003F397C" w:rsidRDefault="003F397C" w:rsidP="001909F1">
      <w:pPr>
        <w:spacing w:after="0" w:line="240" w:lineRule="auto"/>
      </w:pPr>
      <w:r>
        <w:separator/>
      </w:r>
    </w:p>
  </w:endnote>
  <w:endnote w:type="continuationSeparator" w:id="0">
    <w:p w14:paraId="709E85E1" w14:textId="77777777" w:rsidR="003F397C" w:rsidRDefault="003F397C" w:rsidP="00190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anklin Gothic Demi Cond">
    <w:charset w:val="00"/>
    <w:family w:val="swiss"/>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Calibri Bold">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80595" w14:textId="77777777" w:rsidR="003F397C" w:rsidRDefault="003F397C" w:rsidP="001909F1">
      <w:pPr>
        <w:spacing w:after="0" w:line="240" w:lineRule="auto"/>
      </w:pPr>
      <w:r>
        <w:separator/>
      </w:r>
    </w:p>
  </w:footnote>
  <w:footnote w:type="continuationSeparator" w:id="0">
    <w:p w14:paraId="02D5F125" w14:textId="77777777" w:rsidR="003F397C" w:rsidRDefault="003F397C" w:rsidP="001909F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3"/>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6"/>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1731ED"/>
    <w:multiLevelType w:val="hybridMultilevel"/>
    <w:tmpl w:val="0F92C9C0"/>
    <w:lvl w:ilvl="0" w:tplc="7512CED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BE04178"/>
    <w:multiLevelType w:val="hybridMultilevel"/>
    <w:tmpl w:val="B2ECB0DC"/>
    <w:lvl w:ilvl="0" w:tplc="9600EA8E">
      <w:start w:val="1"/>
      <w:numFmt w:val="bullet"/>
      <w:lvlText w:val=""/>
      <w:lvlJc w:val="left"/>
      <w:pPr>
        <w:ind w:left="786"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0BF31C7E"/>
    <w:multiLevelType w:val="hybridMultilevel"/>
    <w:tmpl w:val="1DFE0BC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D33D54"/>
    <w:multiLevelType w:val="hybridMultilevel"/>
    <w:tmpl w:val="B3541972"/>
    <w:lvl w:ilvl="0" w:tplc="B34C17F6">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737C8F"/>
    <w:multiLevelType w:val="hybridMultilevel"/>
    <w:tmpl w:val="BCF6BC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BF0A01"/>
    <w:multiLevelType w:val="hybridMultilevel"/>
    <w:tmpl w:val="E16C9B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754A81"/>
    <w:multiLevelType w:val="hybridMultilevel"/>
    <w:tmpl w:val="ED02F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942ABB"/>
    <w:multiLevelType w:val="hybridMultilevel"/>
    <w:tmpl w:val="F92490D6"/>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7">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410AC3"/>
    <w:multiLevelType w:val="hybridMultilevel"/>
    <w:tmpl w:val="216EBC56"/>
    <w:lvl w:ilvl="0" w:tplc="30987FC4">
      <w:start w:val="1"/>
      <w:numFmt w:val="upperLetter"/>
      <w:lvlText w:val="(%1)"/>
      <w:lvlJc w:val="left"/>
      <w:pPr>
        <w:ind w:left="760"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084254"/>
    <w:multiLevelType w:val="hybridMultilevel"/>
    <w:tmpl w:val="24B481D2"/>
    <w:lvl w:ilvl="0" w:tplc="BA5A94F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431E04"/>
    <w:multiLevelType w:val="hybridMultilevel"/>
    <w:tmpl w:val="B7C8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B47363"/>
    <w:multiLevelType w:val="hybridMultilevel"/>
    <w:tmpl w:val="C086472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A63242"/>
    <w:multiLevelType w:val="hybridMultilevel"/>
    <w:tmpl w:val="D29417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B20C53"/>
    <w:multiLevelType w:val="hybridMultilevel"/>
    <w:tmpl w:val="2978595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B4756FE"/>
    <w:multiLevelType w:val="hybridMultilevel"/>
    <w:tmpl w:val="238C1A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8D4851"/>
    <w:multiLevelType w:val="hybridMultilevel"/>
    <w:tmpl w:val="598A9A9C"/>
    <w:lvl w:ilvl="0" w:tplc="826256CC">
      <w:start w:val="1"/>
      <w:numFmt w:val="lowerRoman"/>
      <w:lvlText w:val="(%1)"/>
      <w:lvlJc w:val="left"/>
      <w:pPr>
        <w:ind w:left="1080" w:hanging="72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E771AE"/>
    <w:multiLevelType w:val="hybridMultilevel"/>
    <w:tmpl w:val="CE485650"/>
    <w:lvl w:ilvl="0" w:tplc="AEA682BC">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990E2F"/>
    <w:multiLevelType w:val="hybridMultilevel"/>
    <w:tmpl w:val="A740BEB8"/>
    <w:lvl w:ilvl="0" w:tplc="1BDC4D0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CF057A"/>
    <w:multiLevelType w:val="hybridMultilevel"/>
    <w:tmpl w:val="0A465F90"/>
    <w:lvl w:ilvl="0" w:tplc="D4569086">
      <w:start w:val="1"/>
      <w:numFmt w:val="lowerLetter"/>
      <w:lvlText w:val="(%1)"/>
      <w:lvlJc w:val="left"/>
      <w:pPr>
        <w:ind w:left="720" w:hanging="360"/>
      </w:pPr>
      <w:rPr>
        <w:rFonts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70F0FCB"/>
    <w:multiLevelType w:val="hybridMultilevel"/>
    <w:tmpl w:val="02CA46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7D0852"/>
    <w:multiLevelType w:val="hybridMultilevel"/>
    <w:tmpl w:val="B6D6CEEC"/>
    <w:lvl w:ilvl="0" w:tplc="EB5CB000">
      <w:start w:val="1"/>
      <w:numFmt w:val="upperLetter"/>
      <w:lvlText w:val="(%1)"/>
      <w:lvlJc w:val="left"/>
      <w:pPr>
        <w:ind w:left="720" w:hanging="360"/>
      </w:pPr>
      <w:rPr>
        <w:rFonts w:asciiTheme="minorHAnsi" w:hAnsiTheme="minorHAnsi"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9CD6373"/>
    <w:multiLevelType w:val="hybridMultilevel"/>
    <w:tmpl w:val="15FCC8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B3673"/>
    <w:multiLevelType w:val="hybridMultilevel"/>
    <w:tmpl w:val="637C1154"/>
    <w:lvl w:ilvl="0" w:tplc="6D1AFEF4">
      <w:start w:val="1"/>
      <w:numFmt w:val="upperLetter"/>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CFD16DF"/>
    <w:multiLevelType w:val="hybridMultilevel"/>
    <w:tmpl w:val="60BEB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FC4E8C"/>
    <w:multiLevelType w:val="hybridMultilevel"/>
    <w:tmpl w:val="9DD806D2"/>
    <w:lvl w:ilvl="0" w:tplc="04090017">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2E64ABE"/>
    <w:multiLevelType w:val="hybridMultilevel"/>
    <w:tmpl w:val="74F8C4E4"/>
    <w:lvl w:ilvl="0" w:tplc="757EC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5814933"/>
    <w:multiLevelType w:val="hybridMultilevel"/>
    <w:tmpl w:val="F8348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800882"/>
    <w:multiLevelType w:val="hybridMultilevel"/>
    <w:tmpl w:val="74F8C4E4"/>
    <w:lvl w:ilvl="0" w:tplc="757EC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6090F47"/>
    <w:multiLevelType w:val="hybridMultilevel"/>
    <w:tmpl w:val="15FCC8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D522B2"/>
    <w:multiLevelType w:val="hybridMultilevel"/>
    <w:tmpl w:val="61E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CC08C4"/>
    <w:multiLevelType w:val="hybridMultilevel"/>
    <w:tmpl w:val="373E90E0"/>
    <w:lvl w:ilvl="0" w:tplc="794004BE">
      <w:start w:val="3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6F08FB"/>
    <w:multiLevelType w:val="hybridMultilevel"/>
    <w:tmpl w:val="B7C8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0"/>
  </w:num>
  <w:num w:numId="3">
    <w:abstractNumId w:val="17"/>
  </w:num>
  <w:num w:numId="4">
    <w:abstractNumId w:val="30"/>
  </w:num>
  <w:num w:numId="5">
    <w:abstractNumId w:val="28"/>
  </w:num>
  <w:num w:numId="6">
    <w:abstractNumId w:val="19"/>
  </w:num>
  <w:num w:numId="7">
    <w:abstractNumId w:val="23"/>
  </w:num>
  <w:num w:numId="8">
    <w:abstractNumId w:val="9"/>
  </w:num>
  <w:num w:numId="9">
    <w:abstractNumId w:val="22"/>
  </w:num>
  <w:num w:numId="10">
    <w:abstractNumId w:val="45"/>
  </w:num>
  <w:num w:numId="11">
    <w:abstractNumId w:val="40"/>
  </w:num>
  <w:num w:numId="12">
    <w:abstractNumId w:val="20"/>
  </w:num>
  <w:num w:numId="13">
    <w:abstractNumId w:val="12"/>
  </w:num>
  <w:num w:numId="14">
    <w:abstractNumId w:val="29"/>
  </w:num>
  <w:num w:numId="15">
    <w:abstractNumId w:val="36"/>
  </w:num>
  <w:num w:numId="16">
    <w:abstractNumId w:val="32"/>
  </w:num>
  <w:num w:numId="17">
    <w:abstractNumId w:val="34"/>
  </w:num>
  <w:num w:numId="18">
    <w:abstractNumId w:val="41"/>
  </w:num>
  <w:num w:numId="19">
    <w:abstractNumId w:val="39"/>
  </w:num>
  <w:num w:numId="20">
    <w:abstractNumId w:val="18"/>
  </w:num>
  <w:num w:numId="21">
    <w:abstractNumId w:val="27"/>
  </w:num>
  <w:num w:numId="22">
    <w:abstractNumId w:val="14"/>
  </w:num>
  <w:num w:numId="23">
    <w:abstractNumId w:val="0"/>
  </w:num>
  <w:num w:numId="24">
    <w:abstractNumId w:val="1"/>
  </w:num>
  <w:num w:numId="25">
    <w:abstractNumId w:val="2"/>
  </w:num>
  <w:num w:numId="26">
    <w:abstractNumId w:val="43"/>
  </w:num>
  <w:num w:numId="27">
    <w:abstractNumId w:val="35"/>
  </w:num>
  <w:num w:numId="28">
    <w:abstractNumId w:val="26"/>
  </w:num>
  <w:num w:numId="29">
    <w:abstractNumId w:val="42"/>
  </w:num>
  <w:num w:numId="30">
    <w:abstractNumId w:val="24"/>
  </w:num>
  <w:num w:numId="31">
    <w:abstractNumId w:val="11"/>
  </w:num>
  <w:num w:numId="32">
    <w:abstractNumId w:val="44"/>
  </w:num>
  <w:num w:numId="33">
    <w:abstractNumId w:val="15"/>
  </w:num>
  <w:num w:numId="34">
    <w:abstractNumId w:val="25"/>
  </w:num>
  <w:num w:numId="35">
    <w:abstractNumId w:val="3"/>
  </w:num>
  <w:num w:numId="36">
    <w:abstractNumId w:val="4"/>
  </w:num>
  <w:num w:numId="37">
    <w:abstractNumId w:val="5"/>
  </w:num>
  <w:num w:numId="38">
    <w:abstractNumId w:val="6"/>
  </w:num>
  <w:num w:numId="39">
    <w:abstractNumId w:val="7"/>
  </w:num>
  <w:num w:numId="40">
    <w:abstractNumId w:val="8"/>
  </w:num>
  <w:num w:numId="41">
    <w:abstractNumId w:val="13"/>
  </w:num>
  <w:num w:numId="42">
    <w:abstractNumId w:val="31"/>
  </w:num>
  <w:num w:numId="43">
    <w:abstractNumId w:val="16"/>
  </w:num>
  <w:num w:numId="44">
    <w:abstractNumId w:val="37"/>
  </w:num>
  <w:num w:numId="45">
    <w:abstractNumId w:val="33"/>
  </w:num>
  <w:num w:numId="46">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17E6"/>
    <w:rsid w:val="00004396"/>
    <w:rsid w:val="000043E7"/>
    <w:rsid w:val="00011C2B"/>
    <w:rsid w:val="00011E89"/>
    <w:rsid w:val="000210F0"/>
    <w:rsid w:val="00033257"/>
    <w:rsid w:val="00035F08"/>
    <w:rsid w:val="00040644"/>
    <w:rsid w:val="0004359C"/>
    <w:rsid w:val="000453A3"/>
    <w:rsid w:val="00046B96"/>
    <w:rsid w:val="000506DF"/>
    <w:rsid w:val="00053A96"/>
    <w:rsid w:val="00066FC6"/>
    <w:rsid w:val="000838DE"/>
    <w:rsid w:val="00091DEF"/>
    <w:rsid w:val="00092902"/>
    <w:rsid w:val="00093327"/>
    <w:rsid w:val="000A2C5B"/>
    <w:rsid w:val="000A6BDE"/>
    <w:rsid w:val="000B334D"/>
    <w:rsid w:val="000C263B"/>
    <w:rsid w:val="000C4BCE"/>
    <w:rsid w:val="000C5DEC"/>
    <w:rsid w:val="000C7C6A"/>
    <w:rsid w:val="000D005A"/>
    <w:rsid w:val="000D038E"/>
    <w:rsid w:val="000D6283"/>
    <w:rsid w:val="000E0A43"/>
    <w:rsid w:val="000E0E19"/>
    <w:rsid w:val="000E4CAC"/>
    <w:rsid w:val="000E5605"/>
    <w:rsid w:val="000E566D"/>
    <w:rsid w:val="000E58E7"/>
    <w:rsid w:val="000F118E"/>
    <w:rsid w:val="000F6A82"/>
    <w:rsid w:val="001006FA"/>
    <w:rsid w:val="00104A14"/>
    <w:rsid w:val="001076BA"/>
    <w:rsid w:val="00110635"/>
    <w:rsid w:val="001109F8"/>
    <w:rsid w:val="00111BB8"/>
    <w:rsid w:val="00112B6C"/>
    <w:rsid w:val="00115C4D"/>
    <w:rsid w:val="00123D5D"/>
    <w:rsid w:val="00125107"/>
    <w:rsid w:val="00131AAB"/>
    <w:rsid w:val="00140C84"/>
    <w:rsid w:val="001468FD"/>
    <w:rsid w:val="00152789"/>
    <w:rsid w:val="00154C76"/>
    <w:rsid w:val="001648F0"/>
    <w:rsid w:val="001660EA"/>
    <w:rsid w:val="00170128"/>
    <w:rsid w:val="0017274C"/>
    <w:rsid w:val="0018038A"/>
    <w:rsid w:val="001844EC"/>
    <w:rsid w:val="001851A0"/>
    <w:rsid w:val="001909F1"/>
    <w:rsid w:val="001933F1"/>
    <w:rsid w:val="001A196C"/>
    <w:rsid w:val="001A387B"/>
    <w:rsid w:val="001A394C"/>
    <w:rsid w:val="001A754A"/>
    <w:rsid w:val="001B6F56"/>
    <w:rsid w:val="001D4B18"/>
    <w:rsid w:val="001E0FD8"/>
    <w:rsid w:val="001F0513"/>
    <w:rsid w:val="001F12E2"/>
    <w:rsid w:val="001F16EF"/>
    <w:rsid w:val="001F1B7E"/>
    <w:rsid w:val="001F283A"/>
    <w:rsid w:val="001F3927"/>
    <w:rsid w:val="001F4A98"/>
    <w:rsid w:val="00201A36"/>
    <w:rsid w:val="00202C1C"/>
    <w:rsid w:val="00213793"/>
    <w:rsid w:val="00221FF3"/>
    <w:rsid w:val="00222643"/>
    <w:rsid w:val="00227360"/>
    <w:rsid w:val="002317D9"/>
    <w:rsid w:val="0023294D"/>
    <w:rsid w:val="00236B20"/>
    <w:rsid w:val="00241BF7"/>
    <w:rsid w:val="002449C2"/>
    <w:rsid w:val="00253EE7"/>
    <w:rsid w:val="002575AF"/>
    <w:rsid w:val="002618DE"/>
    <w:rsid w:val="00263A11"/>
    <w:rsid w:val="00263AAF"/>
    <w:rsid w:val="002658B3"/>
    <w:rsid w:val="00266D73"/>
    <w:rsid w:val="002676C0"/>
    <w:rsid w:val="0027354A"/>
    <w:rsid w:val="0027437B"/>
    <w:rsid w:val="00275C1F"/>
    <w:rsid w:val="0027760B"/>
    <w:rsid w:val="00280874"/>
    <w:rsid w:val="00281403"/>
    <w:rsid w:val="0028685F"/>
    <w:rsid w:val="00296D6F"/>
    <w:rsid w:val="002A131C"/>
    <w:rsid w:val="002A189F"/>
    <w:rsid w:val="002A3534"/>
    <w:rsid w:val="002A52B3"/>
    <w:rsid w:val="002B199F"/>
    <w:rsid w:val="002B6C81"/>
    <w:rsid w:val="002C0983"/>
    <w:rsid w:val="002C1188"/>
    <w:rsid w:val="002C2303"/>
    <w:rsid w:val="002C4E76"/>
    <w:rsid w:val="002C5632"/>
    <w:rsid w:val="002C5652"/>
    <w:rsid w:val="002C639F"/>
    <w:rsid w:val="002C6DEC"/>
    <w:rsid w:val="002D1EE6"/>
    <w:rsid w:val="002D79B1"/>
    <w:rsid w:val="002E4F46"/>
    <w:rsid w:val="002F18D0"/>
    <w:rsid w:val="002F5C36"/>
    <w:rsid w:val="002F634C"/>
    <w:rsid w:val="002F7AF8"/>
    <w:rsid w:val="00302433"/>
    <w:rsid w:val="00307984"/>
    <w:rsid w:val="00335238"/>
    <w:rsid w:val="00360193"/>
    <w:rsid w:val="00366602"/>
    <w:rsid w:val="00366C6F"/>
    <w:rsid w:val="00375524"/>
    <w:rsid w:val="00377E9D"/>
    <w:rsid w:val="00384E4C"/>
    <w:rsid w:val="00385860"/>
    <w:rsid w:val="003869B6"/>
    <w:rsid w:val="00392040"/>
    <w:rsid w:val="00392261"/>
    <w:rsid w:val="00393F7A"/>
    <w:rsid w:val="003A72DD"/>
    <w:rsid w:val="003B0A27"/>
    <w:rsid w:val="003B291B"/>
    <w:rsid w:val="003B75EB"/>
    <w:rsid w:val="003B795B"/>
    <w:rsid w:val="003C0BBD"/>
    <w:rsid w:val="003C1DE0"/>
    <w:rsid w:val="003D103C"/>
    <w:rsid w:val="003D2421"/>
    <w:rsid w:val="003D25E8"/>
    <w:rsid w:val="003F0519"/>
    <w:rsid w:val="003F397C"/>
    <w:rsid w:val="003F6A23"/>
    <w:rsid w:val="003F7D25"/>
    <w:rsid w:val="00400465"/>
    <w:rsid w:val="00403CAA"/>
    <w:rsid w:val="004113C4"/>
    <w:rsid w:val="0042375D"/>
    <w:rsid w:val="004262F2"/>
    <w:rsid w:val="0042759B"/>
    <w:rsid w:val="00433402"/>
    <w:rsid w:val="00440746"/>
    <w:rsid w:val="00454B05"/>
    <w:rsid w:val="00462675"/>
    <w:rsid w:val="00466D5D"/>
    <w:rsid w:val="004670ED"/>
    <w:rsid w:val="004771E6"/>
    <w:rsid w:val="004814AF"/>
    <w:rsid w:val="00484375"/>
    <w:rsid w:val="00490FB9"/>
    <w:rsid w:val="004932A4"/>
    <w:rsid w:val="004A065B"/>
    <w:rsid w:val="004A6760"/>
    <w:rsid w:val="004B2352"/>
    <w:rsid w:val="004B25C3"/>
    <w:rsid w:val="004C110F"/>
    <w:rsid w:val="004C51DB"/>
    <w:rsid w:val="004D25BB"/>
    <w:rsid w:val="004D3ADD"/>
    <w:rsid w:val="004D3F18"/>
    <w:rsid w:val="004D4F57"/>
    <w:rsid w:val="004D754E"/>
    <w:rsid w:val="004E2EEE"/>
    <w:rsid w:val="004E5E31"/>
    <w:rsid w:val="004E772F"/>
    <w:rsid w:val="004F5E25"/>
    <w:rsid w:val="00513826"/>
    <w:rsid w:val="005140B8"/>
    <w:rsid w:val="00515369"/>
    <w:rsid w:val="00522791"/>
    <w:rsid w:val="00522E44"/>
    <w:rsid w:val="00531A16"/>
    <w:rsid w:val="005539F3"/>
    <w:rsid w:val="00553D87"/>
    <w:rsid w:val="00555312"/>
    <w:rsid w:val="00557C28"/>
    <w:rsid w:val="00572713"/>
    <w:rsid w:val="005763B6"/>
    <w:rsid w:val="005768B2"/>
    <w:rsid w:val="00584FB4"/>
    <w:rsid w:val="00591133"/>
    <w:rsid w:val="00592B6B"/>
    <w:rsid w:val="00594633"/>
    <w:rsid w:val="005A1C2B"/>
    <w:rsid w:val="005A4259"/>
    <w:rsid w:val="005A5941"/>
    <w:rsid w:val="005B1CC0"/>
    <w:rsid w:val="005B3106"/>
    <w:rsid w:val="005B41E3"/>
    <w:rsid w:val="005B4729"/>
    <w:rsid w:val="005B4C05"/>
    <w:rsid w:val="005C2C1B"/>
    <w:rsid w:val="005C5EB4"/>
    <w:rsid w:val="005D14D2"/>
    <w:rsid w:val="005D2C13"/>
    <w:rsid w:val="005E2A77"/>
    <w:rsid w:val="005E62F0"/>
    <w:rsid w:val="005E6D5D"/>
    <w:rsid w:val="005E7565"/>
    <w:rsid w:val="005F0810"/>
    <w:rsid w:val="005F0A95"/>
    <w:rsid w:val="005F1952"/>
    <w:rsid w:val="00620B77"/>
    <w:rsid w:val="0062152A"/>
    <w:rsid w:val="006300F9"/>
    <w:rsid w:val="0063683F"/>
    <w:rsid w:val="006401DE"/>
    <w:rsid w:val="00644F3A"/>
    <w:rsid w:val="00655407"/>
    <w:rsid w:val="00661DD6"/>
    <w:rsid w:val="00677065"/>
    <w:rsid w:val="006831C1"/>
    <w:rsid w:val="006A4820"/>
    <w:rsid w:val="006A7CB0"/>
    <w:rsid w:val="006B2661"/>
    <w:rsid w:val="006B3F22"/>
    <w:rsid w:val="006B41B1"/>
    <w:rsid w:val="006B588A"/>
    <w:rsid w:val="006C0455"/>
    <w:rsid w:val="006C79B2"/>
    <w:rsid w:val="006D0C79"/>
    <w:rsid w:val="006D62DF"/>
    <w:rsid w:val="006D63E9"/>
    <w:rsid w:val="006E163E"/>
    <w:rsid w:val="006F0D4A"/>
    <w:rsid w:val="006F28FE"/>
    <w:rsid w:val="0070309E"/>
    <w:rsid w:val="00707906"/>
    <w:rsid w:val="00707FD9"/>
    <w:rsid w:val="00715F90"/>
    <w:rsid w:val="00734510"/>
    <w:rsid w:val="00741A19"/>
    <w:rsid w:val="00751E8E"/>
    <w:rsid w:val="00752146"/>
    <w:rsid w:val="00754656"/>
    <w:rsid w:val="0076473C"/>
    <w:rsid w:val="00771B17"/>
    <w:rsid w:val="00773CFA"/>
    <w:rsid w:val="00774B1E"/>
    <w:rsid w:val="007750A6"/>
    <w:rsid w:val="0078397C"/>
    <w:rsid w:val="00790187"/>
    <w:rsid w:val="00797D34"/>
    <w:rsid w:val="007A027F"/>
    <w:rsid w:val="007A1E57"/>
    <w:rsid w:val="007A3F52"/>
    <w:rsid w:val="007B448D"/>
    <w:rsid w:val="007B714C"/>
    <w:rsid w:val="007C33B2"/>
    <w:rsid w:val="007C4720"/>
    <w:rsid w:val="007C7853"/>
    <w:rsid w:val="007D1F6A"/>
    <w:rsid w:val="007E5110"/>
    <w:rsid w:val="007E51AD"/>
    <w:rsid w:val="007E620A"/>
    <w:rsid w:val="007E7399"/>
    <w:rsid w:val="007F4E18"/>
    <w:rsid w:val="007F7B1A"/>
    <w:rsid w:val="00807769"/>
    <w:rsid w:val="00810037"/>
    <w:rsid w:val="00813E3E"/>
    <w:rsid w:val="00822488"/>
    <w:rsid w:val="008238DA"/>
    <w:rsid w:val="00830D20"/>
    <w:rsid w:val="008355FE"/>
    <w:rsid w:val="00837205"/>
    <w:rsid w:val="00865C1F"/>
    <w:rsid w:val="00871689"/>
    <w:rsid w:val="00872B75"/>
    <w:rsid w:val="00872F7F"/>
    <w:rsid w:val="008741AD"/>
    <w:rsid w:val="00874408"/>
    <w:rsid w:val="00883D9C"/>
    <w:rsid w:val="00895285"/>
    <w:rsid w:val="008A0382"/>
    <w:rsid w:val="008A696A"/>
    <w:rsid w:val="008A72D1"/>
    <w:rsid w:val="008B05B7"/>
    <w:rsid w:val="008B1B89"/>
    <w:rsid w:val="008B480C"/>
    <w:rsid w:val="008B54A9"/>
    <w:rsid w:val="008C1BB0"/>
    <w:rsid w:val="008C3B92"/>
    <w:rsid w:val="008C65AF"/>
    <w:rsid w:val="008D34AC"/>
    <w:rsid w:val="008D46F1"/>
    <w:rsid w:val="008E4289"/>
    <w:rsid w:val="008F5393"/>
    <w:rsid w:val="008F661E"/>
    <w:rsid w:val="008F69EF"/>
    <w:rsid w:val="009074CA"/>
    <w:rsid w:val="00912347"/>
    <w:rsid w:val="009235B0"/>
    <w:rsid w:val="009272D6"/>
    <w:rsid w:val="00927816"/>
    <w:rsid w:val="00931B40"/>
    <w:rsid w:val="00933BB2"/>
    <w:rsid w:val="009344C0"/>
    <w:rsid w:val="009344CC"/>
    <w:rsid w:val="00937FE8"/>
    <w:rsid w:val="00940D89"/>
    <w:rsid w:val="00945384"/>
    <w:rsid w:val="00955C62"/>
    <w:rsid w:val="00956855"/>
    <w:rsid w:val="00963F43"/>
    <w:rsid w:val="00980AFB"/>
    <w:rsid w:val="00985868"/>
    <w:rsid w:val="00986396"/>
    <w:rsid w:val="00991B46"/>
    <w:rsid w:val="009962AA"/>
    <w:rsid w:val="009A2565"/>
    <w:rsid w:val="009C2A36"/>
    <w:rsid w:val="009C2B2D"/>
    <w:rsid w:val="009C33E7"/>
    <w:rsid w:val="009D0755"/>
    <w:rsid w:val="009D0956"/>
    <w:rsid w:val="009D151F"/>
    <w:rsid w:val="009D6BA7"/>
    <w:rsid w:val="009E6D91"/>
    <w:rsid w:val="009F2728"/>
    <w:rsid w:val="009F27B2"/>
    <w:rsid w:val="009F35D3"/>
    <w:rsid w:val="00A00C04"/>
    <w:rsid w:val="00A01F83"/>
    <w:rsid w:val="00A0527A"/>
    <w:rsid w:val="00A05BCA"/>
    <w:rsid w:val="00A064CE"/>
    <w:rsid w:val="00A1053A"/>
    <w:rsid w:val="00A147CA"/>
    <w:rsid w:val="00A17DD5"/>
    <w:rsid w:val="00A336EA"/>
    <w:rsid w:val="00A36FD6"/>
    <w:rsid w:val="00A501F6"/>
    <w:rsid w:val="00A503E9"/>
    <w:rsid w:val="00A55597"/>
    <w:rsid w:val="00A600AB"/>
    <w:rsid w:val="00A656B8"/>
    <w:rsid w:val="00A664AD"/>
    <w:rsid w:val="00A7782C"/>
    <w:rsid w:val="00A83BEE"/>
    <w:rsid w:val="00A920BD"/>
    <w:rsid w:val="00A93F94"/>
    <w:rsid w:val="00A95272"/>
    <w:rsid w:val="00AA4A93"/>
    <w:rsid w:val="00AC3E1F"/>
    <w:rsid w:val="00AC53B2"/>
    <w:rsid w:val="00AD3596"/>
    <w:rsid w:val="00AE3AFB"/>
    <w:rsid w:val="00AE506E"/>
    <w:rsid w:val="00AF7EC1"/>
    <w:rsid w:val="00B00740"/>
    <w:rsid w:val="00B01387"/>
    <w:rsid w:val="00B049FE"/>
    <w:rsid w:val="00B10209"/>
    <w:rsid w:val="00B10ECE"/>
    <w:rsid w:val="00B1149B"/>
    <w:rsid w:val="00B238EF"/>
    <w:rsid w:val="00B250F0"/>
    <w:rsid w:val="00B2777F"/>
    <w:rsid w:val="00B3239B"/>
    <w:rsid w:val="00B32428"/>
    <w:rsid w:val="00B3442A"/>
    <w:rsid w:val="00B36FA3"/>
    <w:rsid w:val="00B42551"/>
    <w:rsid w:val="00B45C08"/>
    <w:rsid w:val="00B510AA"/>
    <w:rsid w:val="00B70D6C"/>
    <w:rsid w:val="00B70F80"/>
    <w:rsid w:val="00B76259"/>
    <w:rsid w:val="00B767BA"/>
    <w:rsid w:val="00B82480"/>
    <w:rsid w:val="00B84AD0"/>
    <w:rsid w:val="00B84D8B"/>
    <w:rsid w:val="00B8526D"/>
    <w:rsid w:val="00B872FB"/>
    <w:rsid w:val="00B909A6"/>
    <w:rsid w:val="00B911D8"/>
    <w:rsid w:val="00B93277"/>
    <w:rsid w:val="00B93F43"/>
    <w:rsid w:val="00B951F3"/>
    <w:rsid w:val="00BA7F54"/>
    <w:rsid w:val="00BB1FE2"/>
    <w:rsid w:val="00BB3ECC"/>
    <w:rsid w:val="00BC3E21"/>
    <w:rsid w:val="00BD1EAC"/>
    <w:rsid w:val="00BD26B4"/>
    <w:rsid w:val="00BD3399"/>
    <w:rsid w:val="00BE2E45"/>
    <w:rsid w:val="00BE2F94"/>
    <w:rsid w:val="00BE43DF"/>
    <w:rsid w:val="00BE66BC"/>
    <w:rsid w:val="00BE764F"/>
    <w:rsid w:val="00BF0D3D"/>
    <w:rsid w:val="00BF11B7"/>
    <w:rsid w:val="00BF42F6"/>
    <w:rsid w:val="00BF444A"/>
    <w:rsid w:val="00BF49BB"/>
    <w:rsid w:val="00BF5521"/>
    <w:rsid w:val="00BF6D1C"/>
    <w:rsid w:val="00BF7F6D"/>
    <w:rsid w:val="00C0123C"/>
    <w:rsid w:val="00C07D5C"/>
    <w:rsid w:val="00C1179D"/>
    <w:rsid w:val="00C20D40"/>
    <w:rsid w:val="00C26F6B"/>
    <w:rsid w:val="00C32361"/>
    <w:rsid w:val="00C42BDA"/>
    <w:rsid w:val="00C463A7"/>
    <w:rsid w:val="00C50884"/>
    <w:rsid w:val="00C549FF"/>
    <w:rsid w:val="00C569FF"/>
    <w:rsid w:val="00C56A5E"/>
    <w:rsid w:val="00C71503"/>
    <w:rsid w:val="00C72A52"/>
    <w:rsid w:val="00C762CE"/>
    <w:rsid w:val="00C76F06"/>
    <w:rsid w:val="00C812C7"/>
    <w:rsid w:val="00C824ED"/>
    <w:rsid w:val="00C843A3"/>
    <w:rsid w:val="00C9197B"/>
    <w:rsid w:val="00CA2894"/>
    <w:rsid w:val="00CA57B9"/>
    <w:rsid w:val="00CB2B18"/>
    <w:rsid w:val="00CB5B9D"/>
    <w:rsid w:val="00CB5DDA"/>
    <w:rsid w:val="00CB5EE4"/>
    <w:rsid w:val="00CC46B2"/>
    <w:rsid w:val="00CC551C"/>
    <w:rsid w:val="00CC7D07"/>
    <w:rsid w:val="00CD2457"/>
    <w:rsid w:val="00CD2EE0"/>
    <w:rsid w:val="00CD4AA8"/>
    <w:rsid w:val="00CD5080"/>
    <w:rsid w:val="00CD660B"/>
    <w:rsid w:val="00CE4983"/>
    <w:rsid w:val="00CE53E9"/>
    <w:rsid w:val="00CE7FFE"/>
    <w:rsid w:val="00CF2F19"/>
    <w:rsid w:val="00CF3896"/>
    <w:rsid w:val="00D03A1C"/>
    <w:rsid w:val="00D2450C"/>
    <w:rsid w:val="00D33165"/>
    <w:rsid w:val="00D3488D"/>
    <w:rsid w:val="00D34B58"/>
    <w:rsid w:val="00D42CB2"/>
    <w:rsid w:val="00D55486"/>
    <w:rsid w:val="00D63F7F"/>
    <w:rsid w:val="00D67AFD"/>
    <w:rsid w:val="00D716F9"/>
    <w:rsid w:val="00D73DDA"/>
    <w:rsid w:val="00D7644C"/>
    <w:rsid w:val="00D836D9"/>
    <w:rsid w:val="00D870E3"/>
    <w:rsid w:val="00DB1CB6"/>
    <w:rsid w:val="00DC32F2"/>
    <w:rsid w:val="00DC3633"/>
    <w:rsid w:val="00DD234E"/>
    <w:rsid w:val="00DD2C93"/>
    <w:rsid w:val="00DD368D"/>
    <w:rsid w:val="00DD3CCA"/>
    <w:rsid w:val="00E01876"/>
    <w:rsid w:val="00E03FFD"/>
    <w:rsid w:val="00E06760"/>
    <w:rsid w:val="00E12EC9"/>
    <w:rsid w:val="00E148CF"/>
    <w:rsid w:val="00E20E75"/>
    <w:rsid w:val="00E2130E"/>
    <w:rsid w:val="00E27DB3"/>
    <w:rsid w:val="00E336CB"/>
    <w:rsid w:val="00E36DB5"/>
    <w:rsid w:val="00E46FBE"/>
    <w:rsid w:val="00E47419"/>
    <w:rsid w:val="00E507DE"/>
    <w:rsid w:val="00E626A7"/>
    <w:rsid w:val="00E749A8"/>
    <w:rsid w:val="00E8115A"/>
    <w:rsid w:val="00EA24F7"/>
    <w:rsid w:val="00EA26FF"/>
    <w:rsid w:val="00EA3A04"/>
    <w:rsid w:val="00EA41F0"/>
    <w:rsid w:val="00EA7E12"/>
    <w:rsid w:val="00EB1AE9"/>
    <w:rsid w:val="00EC0DA1"/>
    <w:rsid w:val="00ED3157"/>
    <w:rsid w:val="00ED63C7"/>
    <w:rsid w:val="00EE3808"/>
    <w:rsid w:val="00EE3F38"/>
    <w:rsid w:val="00F00ACB"/>
    <w:rsid w:val="00F1223A"/>
    <w:rsid w:val="00F151E5"/>
    <w:rsid w:val="00F15314"/>
    <w:rsid w:val="00F21599"/>
    <w:rsid w:val="00F24D78"/>
    <w:rsid w:val="00F26EFE"/>
    <w:rsid w:val="00F27616"/>
    <w:rsid w:val="00F30452"/>
    <w:rsid w:val="00F32057"/>
    <w:rsid w:val="00F33BA9"/>
    <w:rsid w:val="00F540AE"/>
    <w:rsid w:val="00F624B6"/>
    <w:rsid w:val="00F6408E"/>
    <w:rsid w:val="00F65264"/>
    <w:rsid w:val="00F67A75"/>
    <w:rsid w:val="00F7139D"/>
    <w:rsid w:val="00F734C0"/>
    <w:rsid w:val="00F77FFC"/>
    <w:rsid w:val="00F81A02"/>
    <w:rsid w:val="00F823C9"/>
    <w:rsid w:val="00F82931"/>
    <w:rsid w:val="00F86015"/>
    <w:rsid w:val="00F915B5"/>
    <w:rsid w:val="00FA18AD"/>
    <w:rsid w:val="00FA3AC0"/>
    <w:rsid w:val="00FA5571"/>
    <w:rsid w:val="00FB168D"/>
    <w:rsid w:val="00FB5225"/>
    <w:rsid w:val="00FB6B7F"/>
    <w:rsid w:val="00FB6F47"/>
    <w:rsid w:val="00FB7CD9"/>
    <w:rsid w:val="00FC1462"/>
    <w:rsid w:val="00FC40A0"/>
    <w:rsid w:val="00FD08EC"/>
    <w:rsid w:val="00FD7A95"/>
    <w:rsid w:val="00FF55F3"/>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22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basedOn w:val="Normal"/>
    <w:rsid w:val="007750A6"/>
    <w:pPr>
      <w:spacing w:before="60" w:after="60" w:line="240" w:lineRule="auto"/>
      <w:jc w:val="both"/>
    </w:pPr>
    <w:rPr>
      <w:rFonts w:ascii="Arial" w:eastAsia="Times New Roman" w:hAnsi="Arial" w:cs="Arial"/>
      <w:lang w:eastAsia="en-AU"/>
    </w:rPr>
  </w:style>
  <w:style w:type="paragraph" w:customStyle="1" w:styleId="bibletext">
    <w:name w:val="bibletext"/>
    <w:basedOn w:val="Normal"/>
    <w:rsid w:val="00807769"/>
    <w:pPr>
      <w:spacing w:before="60" w:after="60" w:line="240" w:lineRule="auto"/>
      <w:ind w:left="142" w:right="140"/>
      <w:jc w:val="both"/>
    </w:pPr>
    <w:rPr>
      <w:rFonts w:ascii="Arial" w:eastAsia="Times New Roman" w:hAnsi="Arial" w:cs="Arial"/>
      <w:lang w:eastAsia="en-AU"/>
    </w:rPr>
  </w:style>
  <w:style w:type="paragraph" w:styleId="Header">
    <w:name w:val="header"/>
    <w:basedOn w:val="Normal"/>
    <w:link w:val="HeaderChar"/>
    <w:uiPriority w:val="99"/>
    <w:unhideWhenUsed/>
    <w:rsid w:val="001909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09F1"/>
    <w:rPr>
      <w:lang w:val="en-AU"/>
    </w:rPr>
  </w:style>
  <w:style w:type="paragraph" w:styleId="Footer">
    <w:name w:val="footer"/>
    <w:basedOn w:val="Normal"/>
    <w:link w:val="FooterChar"/>
    <w:uiPriority w:val="99"/>
    <w:unhideWhenUsed/>
    <w:rsid w:val="001909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09F1"/>
    <w:rPr>
      <w:lang w:val="en-AU"/>
    </w:rPr>
  </w:style>
  <w:style w:type="character" w:customStyle="1" w:styleId="st1">
    <w:name w:val="st1"/>
    <w:rsid w:val="009F35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basedOn w:val="Normal"/>
    <w:rsid w:val="007750A6"/>
    <w:pPr>
      <w:spacing w:before="60" w:after="60" w:line="240" w:lineRule="auto"/>
      <w:jc w:val="both"/>
    </w:pPr>
    <w:rPr>
      <w:rFonts w:ascii="Arial" w:eastAsia="Times New Roman" w:hAnsi="Arial" w:cs="Arial"/>
      <w:lang w:eastAsia="en-AU"/>
    </w:rPr>
  </w:style>
  <w:style w:type="paragraph" w:customStyle="1" w:styleId="bibletext">
    <w:name w:val="bibletext"/>
    <w:basedOn w:val="Normal"/>
    <w:rsid w:val="00807769"/>
    <w:pPr>
      <w:spacing w:before="60" w:after="60" w:line="240" w:lineRule="auto"/>
      <w:ind w:left="142" w:right="140"/>
      <w:jc w:val="both"/>
    </w:pPr>
    <w:rPr>
      <w:rFonts w:ascii="Arial" w:eastAsia="Times New Roman" w:hAnsi="Arial" w:cs="Arial"/>
      <w:lang w:eastAsia="en-AU"/>
    </w:rPr>
  </w:style>
  <w:style w:type="paragraph" w:styleId="Header">
    <w:name w:val="header"/>
    <w:basedOn w:val="Normal"/>
    <w:link w:val="HeaderChar"/>
    <w:uiPriority w:val="99"/>
    <w:unhideWhenUsed/>
    <w:rsid w:val="001909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09F1"/>
    <w:rPr>
      <w:lang w:val="en-AU"/>
    </w:rPr>
  </w:style>
  <w:style w:type="paragraph" w:styleId="Footer">
    <w:name w:val="footer"/>
    <w:basedOn w:val="Normal"/>
    <w:link w:val="FooterChar"/>
    <w:uiPriority w:val="99"/>
    <w:unhideWhenUsed/>
    <w:rsid w:val="001909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09F1"/>
    <w:rPr>
      <w:lang w:val="en-AU"/>
    </w:rPr>
  </w:style>
  <w:style w:type="character" w:customStyle="1" w:styleId="st1">
    <w:name w:val="st1"/>
    <w:rsid w:val="009F3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76093">
      <w:bodyDiv w:val="1"/>
      <w:marLeft w:val="0"/>
      <w:marRight w:val="0"/>
      <w:marTop w:val="0"/>
      <w:marBottom w:val="0"/>
      <w:divBdr>
        <w:top w:val="none" w:sz="0" w:space="0" w:color="auto"/>
        <w:left w:val="none" w:sz="0" w:space="0" w:color="auto"/>
        <w:bottom w:val="none" w:sz="0" w:space="0" w:color="auto"/>
        <w:right w:val="none" w:sz="0" w:space="0" w:color="auto"/>
      </w:divBdr>
      <w:divsChild>
        <w:div w:id="939996724">
          <w:marLeft w:val="0"/>
          <w:marRight w:val="0"/>
          <w:marTop w:val="0"/>
          <w:marBottom w:val="0"/>
          <w:divBdr>
            <w:top w:val="none" w:sz="0" w:space="0" w:color="auto"/>
            <w:left w:val="none" w:sz="0" w:space="0" w:color="auto"/>
            <w:bottom w:val="none" w:sz="0" w:space="0" w:color="auto"/>
            <w:right w:val="none" w:sz="0" w:space="0" w:color="auto"/>
          </w:divBdr>
        </w:div>
      </w:divsChild>
    </w:div>
    <w:div w:id="146869263">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4">
          <w:marLeft w:val="0"/>
          <w:marRight w:val="0"/>
          <w:marTop w:val="0"/>
          <w:marBottom w:val="0"/>
          <w:divBdr>
            <w:top w:val="none" w:sz="0" w:space="0" w:color="auto"/>
            <w:left w:val="none" w:sz="0" w:space="0" w:color="auto"/>
            <w:bottom w:val="none" w:sz="0" w:space="0" w:color="auto"/>
            <w:right w:val="none" w:sz="0" w:space="0" w:color="auto"/>
          </w:divBdr>
          <w:divsChild>
            <w:div w:id="1630892972">
              <w:marLeft w:val="0"/>
              <w:marRight w:val="0"/>
              <w:marTop w:val="0"/>
              <w:marBottom w:val="0"/>
              <w:divBdr>
                <w:top w:val="none" w:sz="0" w:space="0" w:color="auto"/>
                <w:left w:val="none" w:sz="0" w:space="0" w:color="auto"/>
                <w:bottom w:val="none" w:sz="0" w:space="0" w:color="auto"/>
                <w:right w:val="none" w:sz="0" w:space="0" w:color="auto"/>
              </w:divBdr>
              <w:divsChild>
                <w:div w:id="1702701879">
                  <w:marLeft w:val="0"/>
                  <w:marRight w:val="0"/>
                  <w:marTop w:val="0"/>
                  <w:marBottom w:val="0"/>
                  <w:divBdr>
                    <w:top w:val="none" w:sz="0" w:space="0" w:color="auto"/>
                    <w:left w:val="none" w:sz="0" w:space="0" w:color="auto"/>
                    <w:bottom w:val="none" w:sz="0" w:space="0" w:color="auto"/>
                    <w:right w:val="none" w:sz="0" w:space="0" w:color="auto"/>
                  </w:divBdr>
                  <w:divsChild>
                    <w:div w:id="1478572866">
                      <w:marLeft w:val="0"/>
                      <w:marRight w:val="0"/>
                      <w:marTop w:val="0"/>
                      <w:marBottom w:val="0"/>
                      <w:divBdr>
                        <w:top w:val="none" w:sz="0" w:space="0" w:color="auto"/>
                        <w:left w:val="none" w:sz="0" w:space="0" w:color="auto"/>
                        <w:bottom w:val="none" w:sz="0" w:space="0" w:color="auto"/>
                        <w:right w:val="none" w:sz="0" w:space="0" w:color="auto"/>
                      </w:divBdr>
                      <w:divsChild>
                        <w:div w:id="1333341540">
                          <w:marLeft w:val="0"/>
                          <w:marRight w:val="0"/>
                          <w:marTop w:val="0"/>
                          <w:marBottom w:val="0"/>
                          <w:divBdr>
                            <w:top w:val="none" w:sz="0" w:space="0" w:color="auto"/>
                            <w:left w:val="none" w:sz="0" w:space="0" w:color="auto"/>
                            <w:bottom w:val="none" w:sz="0" w:space="0" w:color="auto"/>
                            <w:right w:val="none" w:sz="0" w:space="0" w:color="auto"/>
                          </w:divBdr>
                          <w:divsChild>
                            <w:div w:id="574127285">
                              <w:marLeft w:val="0"/>
                              <w:marRight w:val="0"/>
                              <w:marTop w:val="0"/>
                              <w:marBottom w:val="0"/>
                              <w:divBdr>
                                <w:top w:val="none" w:sz="0" w:space="0" w:color="auto"/>
                                <w:left w:val="none" w:sz="0" w:space="0" w:color="auto"/>
                                <w:bottom w:val="none" w:sz="0" w:space="0" w:color="auto"/>
                                <w:right w:val="none" w:sz="0" w:space="0" w:color="auto"/>
                              </w:divBdr>
                              <w:divsChild>
                                <w:div w:id="321006576">
                                  <w:marLeft w:val="0"/>
                                  <w:marRight w:val="0"/>
                                  <w:marTop w:val="0"/>
                                  <w:marBottom w:val="0"/>
                                  <w:divBdr>
                                    <w:top w:val="none" w:sz="0" w:space="0" w:color="auto"/>
                                    <w:left w:val="none" w:sz="0" w:space="0" w:color="auto"/>
                                    <w:bottom w:val="none" w:sz="0" w:space="0" w:color="auto"/>
                                    <w:right w:val="none" w:sz="0" w:space="0" w:color="auto"/>
                                  </w:divBdr>
                                  <w:divsChild>
                                    <w:div w:id="2035568015">
                                      <w:marLeft w:val="0"/>
                                      <w:marRight w:val="0"/>
                                      <w:marTop w:val="0"/>
                                      <w:marBottom w:val="0"/>
                                      <w:divBdr>
                                        <w:top w:val="none" w:sz="0" w:space="0" w:color="auto"/>
                                        <w:left w:val="none" w:sz="0" w:space="0" w:color="auto"/>
                                        <w:bottom w:val="none" w:sz="0" w:space="0" w:color="auto"/>
                                        <w:right w:val="none" w:sz="0" w:space="0" w:color="auto"/>
                                      </w:divBdr>
                                      <w:divsChild>
                                        <w:div w:id="854349217">
                                          <w:marLeft w:val="0"/>
                                          <w:marRight w:val="0"/>
                                          <w:marTop w:val="0"/>
                                          <w:marBottom w:val="0"/>
                                          <w:divBdr>
                                            <w:top w:val="none" w:sz="0" w:space="0" w:color="auto"/>
                                            <w:left w:val="none" w:sz="0" w:space="0" w:color="auto"/>
                                            <w:bottom w:val="none" w:sz="0" w:space="0" w:color="auto"/>
                                            <w:right w:val="none" w:sz="0" w:space="0" w:color="auto"/>
                                          </w:divBdr>
                                          <w:divsChild>
                                            <w:div w:id="813446479">
                                              <w:marLeft w:val="0"/>
                                              <w:marRight w:val="0"/>
                                              <w:marTop w:val="0"/>
                                              <w:marBottom w:val="0"/>
                                              <w:divBdr>
                                                <w:top w:val="none" w:sz="0" w:space="0" w:color="auto"/>
                                                <w:left w:val="none" w:sz="0" w:space="0" w:color="auto"/>
                                                <w:bottom w:val="none" w:sz="0" w:space="0" w:color="auto"/>
                                                <w:right w:val="none" w:sz="0" w:space="0" w:color="auto"/>
                                              </w:divBdr>
                                              <w:divsChild>
                                                <w:div w:id="1523784607">
                                                  <w:marLeft w:val="0"/>
                                                  <w:marRight w:val="0"/>
                                                  <w:marTop w:val="0"/>
                                                  <w:marBottom w:val="0"/>
                                                  <w:divBdr>
                                                    <w:top w:val="none" w:sz="0" w:space="0" w:color="auto"/>
                                                    <w:left w:val="none" w:sz="0" w:space="0" w:color="auto"/>
                                                    <w:bottom w:val="none" w:sz="0" w:space="0" w:color="auto"/>
                                                    <w:right w:val="none" w:sz="0" w:space="0" w:color="auto"/>
                                                  </w:divBdr>
                                                  <w:divsChild>
                                                    <w:div w:id="170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83696">
      <w:bodyDiv w:val="1"/>
      <w:marLeft w:val="0"/>
      <w:marRight w:val="0"/>
      <w:marTop w:val="0"/>
      <w:marBottom w:val="0"/>
      <w:divBdr>
        <w:top w:val="none" w:sz="0" w:space="0" w:color="auto"/>
        <w:left w:val="none" w:sz="0" w:space="0" w:color="auto"/>
        <w:bottom w:val="none" w:sz="0" w:space="0" w:color="auto"/>
        <w:right w:val="none" w:sz="0" w:space="0" w:color="auto"/>
      </w:divBdr>
      <w:divsChild>
        <w:div w:id="970865245">
          <w:marLeft w:val="0"/>
          <w:marRight w:val="0"/>
          <w:marTop w:val="0"/>
          <w:marBottom w:val="0"/>
          <w:divBdr>
            <w:top w:val="none" w:sz="0" w:space="0" w:color="auto"/>
            <w:left w:val="none" w:sz="0" w:space="0" w:color="auto"/>
            <w:bottom w:val="none" w:sz="0" w:space="0" w:color="auto"/>
            <w:right w:val="none" w:sz="0" w:space="0" w:color="auto"/>
          </w:divBdr>
          <w:divsChild>
            <w:div w:id="319384081">
              <w:marLeft w:val="0"/>
              <w:marRight w:val="0"/>
              <w:marTop w:val="0"/>
              <w:marBottom w:val="0"/>
              <w:divBdr>
                <w:top w:val="none" w:sz="0" w:space="0" w:color="auto"/>
                <w:left w:val="none" w:sz="0" w:space="0" w:color="auto"/>
                <w:bottom w:val="none" w:sz="0" w:space="0" w:color="auto"/>
                <w:right w:val="none" w:sz="0" w:space="0" w:color="auto"/>
              </w:divBdr>
              <w:divsChild>
                <w:div w:id="1299338677">
                  <w:marLeft w:val="0"/>
                  <w:marRight w:val="0"/>
                  <w:marTop w:val="0"/>
                  <w:marBottom w:val="0"/>
                  <w:divBdr>
                    <w:top w:val="none" w:sz="0" w:space="0" w:color="auto"/>
                    <w:left w:val="none" w:sz="0" w:space="0" w:color="auto"/>
                    <w:bottom w:val="none" w:sz="0" w:space="0" w:color="auto"/>
                    <w:right w:val="none" w:sz="0" w:space="0" w:color="auto"/>
                  </w:divBdr>
                  <w:divsChild>
                    <w:div w:id="1204252245">
                      <w:marLeft w:val="0"/>
                      <w:marRight w:val="0"/>
                      <w:marTop w:val="0"/>
                      <w:marBottom w:val="0"/>
                      <w:divBdr>
                        <w:top w:val="none" w:sz="0" w:space="0" w:color="auto"/>
                        <w:left w:val="none" w:sz="0" w:space="0" w:color="auto"/>
                        <w:bottom w:val="none" w:sz="0" w:space="0" w:color="auto"/>
                        <w:right w:val="none" w:sz="0" w:space="0" w:color="auto"/>
                      </w:divBdr>
                      <w:divsChild>
                        <w:div w:id="776220547">
                          <w:marLeft w:val="0"/>
                          <w:marRight w:val="0"/>
                          <w:marTop w:val="0"/>
                          <w:marBottom w:val="0"/>
                          <w:divBdr>
                            <w:top w:val="none" w:sz="0" w:space="0" w:color="auto"/>
                            <w:left w:val="none" w:sz="0" w:space="0" w:color="auto"/>
                            <w:bottom w:val="none" w:sz="0" w:space="0" w:color="auto"/>
                            <w:right w:val="none" w:sz="0" w:space="0" w:color="auto"/>
                          </w:divBdr>
                          <w:divsChild>
                            <w:div w:id="452796960">
                              <w:marLeft w:val="0"/>
                              <w:marRight w:val="0"/>
                              <w:marTop w:val="0"/>
                              <w:marBottom w:val="0"/>
                              <w:divBdr>
                                <w:top w:val="none" w:sz="0" w:space="0" w:color="auto"/>
                                <w:left w:val="none" w:sz="0" w:space="0" w:color="auto"/>
                                <w:bottom w:val="none" w:sz="0" w:space="0" w:color="auto"/>
                                <w:right w:val="none" w:sz="0" w:space="0" w:color="auto"/>
                              </w:divBdr>
                              <w:divsChild>
                                <w:div w:id="89276908">
                                  <w:marLeft w:val="0"/>
                                  <w:marRight w:val="0"/>
                                  <w:marTop w:val="0"/>
                                  <w:marBottom w:val="0"/>
                                  <w:divBdr>
                                    <w:top w:val="none" w:sz="0" w:space="0" w:color="auto"/>
                                    <w:left w:val="none" w:sz="0" w:space="0" w:color="auto"/>
                                    <w:bottom w:val="none" w:sz="0" w:space="0" w:color="auto"/>
                                    <w:right w:val="none" w:sz="0" w:space="0" w:color="auto"/>
                                  </w:divBdr>
                                  <w:divsChild>
                                    <w:div w:id="512643541">
                                      <w:marLeft w:val="0"/>
                                      <w:marRight w:val="0"/>
                                      <w:marTop w:val="0"/>
                                      <w:marBottom w:val="0"/>
                                      <w:divBdr>
                                        <w:top w:val="none" w:sz="0" w:space="0" w:color="auto"/>
                                        <w:left w:val="none" w:sz="0" w:space="0" w:color="auto"/>
                                        <w:bottom w:val="none" w:sz="0" w:space="0" w:color="auto"/>
                                        <w:right w:val="none" w:sz="0" w:space="0" w:color="auto"/>
                                      </w:divBdr>
                                      <w:divsChild>
                                        <w:div w:id="1756707720">
                                          <w:marLeft w:val="0"/>
                                          <w:marRight w:val="0"/>
                                          <w:marTop w:val="0"/>
                                          <w:marBottom w:val="0"/>
                                          <w:divBdr>
                                            <w:top w:val="none" w:sz="0" w:space="0" w:color="auto"/>
                                            <w:left w:val="none" w:sz="0" w:space="0" w:color="auto"/>
                                            <w:bottom w:val="none" w:sz="0" w:space="0" w:color="auto"/>
                                            <w:right w:val="none" w:sz="0" w:space="0" w:color="auto"/>
                                          </w:divBdr>
                                          <w:divsChild>
                                            <w:div w:id="1646814711">
                                              <w:marLeft w:val="0"/>
                                              <w:marRight w:val="0"/>
                                              <w:marTop w:val="0"/>
                                              <w:marBottom w:val="0"/>
                                              <w:divBdr>
                                                <w:top w:val="none" w:sz="0" w:space="0" w:color="auto"/>
                                                <w:left w:val="none" w:sz="0" w:space="0" w:color="auto"/>
                                                <w:bottom w:val="none" w:sz="0" w:space="0" w:color="auto"/>
                                                <w:right w:val="none" w:sz="0" w:space="0" w:color="auto"/>
                                              </w:divBdr>
                                              <w:divsChild>
                                                <w:div w:id="487670624">
                                                  <w:marLeft w:val="0"/>
                                                  <w:marRight w:val="0"/>
                                                  <w:marTop w:val="0"/>
                                                  <w:marBottom w:val="0"/>
                                                  <w:divBdr>
                                                    <w:top w:val="none" w:sz="0" w:space="0" w:color="auto"/>
                                                    <w:left w:val="none" w:sz="0" w:space="0" w:color="auto"/>
                                                    <w:bottom w:val="none" w:sz="0" w:space="0" w:color="auto"/>
                                                    <w:right w:val="none" w:sz="0" w:space="0" w:color="auto"/>
                                                  </w:divBdr>
                                                  <w:divsChild>
                                                    <w:div w:id="1283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2369304">
      <w:bodyDiv w:val="1"/>
      <w:marLeft w:val="0"/>
      <w:marRight w:val="0"/>
      <w:marTop w:val="0"/>
      <w:marBottom w:val="0"/>
      <w:divBdr>
        <w:top w:val="none" w:sz="0" w:space="0" w:color="auto"/>
        <w:left w:val="none" w:sz="0" w:space="0" w:color="auto"/>
        <w:bottom w:val="none" w:sz="0" w:space="0" w:color="auto"/>
        <w:right w:val="none" w:sz="0" w:space="0" w:color="auto"/>
      </w:divBdr>
      <w:divsChild>
        <w:div w:id="142939608">
          <w:marLeft w:val="0"/>
          <w:marRight w:val="0"/>
          <w:marTop w:val="0"/>
          <w:marBottom w:val="0"/>
          <w:divBdr>
            <w:top w:val="none" w:sz="0" w:space="0" w:color="auto"/>
            <w:left w:val="none" w:sz="0" w:space="0" w:color="auto"/>
            <w:bottom w:val="none" w:sz="0" w:space="0" w:color="auto"/>
            <w:right w:val="none" w:sz="0" w:space="0" w:color="auto"/>
          </w:divBdr>
          <w:divsChild>
            <w:div w:id="6694515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8760440">
      <w:bodyDiv w:val="1"/>
      <w:marLeft w:val="0"/>
      <w:marRight w:val="0"/>
      <w:marTop w:val="0"/>
      <w:marBottom w:val="0"/>
      <w:divBdr>
        <w:top w:val="none" w:sz="0" w:space="0" w:color="auto"/>
        <w:left w:val="none" w:sz="0" w:space="0" w:color="auto"/>
        <w:bottom w:val="none" w:sz="0" w:space="0" w:color="auto"/>
        <w:right w:val="none" w:sz="0" w:space="0" w:color="auto"/>
      </w:divBdr>
      <w:divsChild>
        <w:div w:id="2118669158">
          <w:marLeft w:val="0"/>
          <w:marRight w:val="0"/>
          <w:marTop w:val="0"/>
          <w:marBottom w:val="0"/>
          <w:divBdr>
            <w:top w:val="none" w:sz="0" w:space="0" w:color="auto"/>
            <w:left w:val="none" w:sz="0" w:space="0" w:color="auto"/>
            <w:bottom w:val="none" w:sz="0" w:space="0" w:color="auto"/>
            <w:right w:val="none" w:sz="0" w:space="0" w:color="auto"/>
          </w:divBdr>
          <w:divsChild>
            <w:div w:id="601573057">
              <w:marLeft w:val="0"/>
              <w:marRight w:val="0"/>
              <w:marTop w:val="0"/>
              <w:marBottom w:val="0"/>
              <w:divBdr>
                <w:top w:val="none" w:sz="0" w:space="0" w:color="auto"/>
                <w:left w:val="none" w:sz="0" w:space="0" w:color="auto"/>
                <w:bottom w:val="none" w:sz="0" w:space="0" w:color="auto"/>
                <w:right w:val="none" w:sz="0" w:space="0" w:color="auto"/>
              </w:divBdr>
              <w:divsChild>
                <w:div w:id="288753455">
                  <w:marLeft w:val="0"/>
                  <w:marRight w:val="0"/>
                  <w:marTop w:val="0"/>
                  <w:marBottom w:val="0"/>
                  <w:divBdr>
                    <w:top w:val="none" w:sz="0" w:space="0" w:color="auto"/>
                    <w:left w:val="none" w:sz="0" w:space="0" w:color="auto"/>
                    <w:bottom w:val="none" w:sz="0" w:space="0" w:color="auto"/>
                    <w:right w:val="none" w:sz="0" w:space="0" w:color="auto"/>
                  </w:divBdr>
                  <w:divsChild>
                    <w:div w:id="136145527">
                      <w:marLeft w:val="0"/>
                      <w:marRight w:val="0"/>
                      <w:marTop w:val="0"/>
                      <w:marBottom w:val="0"/>
                      <w:divBdr>
                        <w:top w:val="none" w:sz="0" w:space="0" w:color="auto"/>
                        <w:left w:val="none" w:sz="0" w:space="0" w:color="auto"/>
                        <w:bottom w:val="none" w:sz="0" w:space="0" w:color="auto"/>
                        <w:right w:val="none" w:sz="0" w:space="0" w:color="auto"/>
                      </w:divBdr>
                      <w:divsChild>
                        <w:div w:id="813376731">
                          <w:marLeft w:val="0"/>
                          <w:marRight w:val="0"/>
                          <w:marTop w:val="0"/>
                          <w:marBottom w:val="0"/>
                          <w:divBdr>
                            <w:top w:val="none" w:sz="0" w:space="0" w:color="auto"/>
                            <w:left w:val="none" w:sz="0" w:space="0" w:color="auto"/>
                            <w:bottom w:val="none" w:sz="0" w:space="0" w:color="auto"/>
                            <w:right w:val="none" w:sz="0" w:space="0" w:color="auto"/>
                          </w:divBdr>
                          <w:divsChild>
                            <w:div w:id="943342928">
                              <w:marLeft w:val="0"/>
                              <w:marRight w:val="0"/>
                              <w:marTop w:val="0"/>
                              <w:marBottom w:val="0"/>
                              <w:divBdr>
                                <w:top w:val="none" w:sz="0" w:space="0" w:color="auto"/>
                                <w:left w:val="none" w:sz="0" w:space="0" w:color="auto"/>
                                <w:bottom w:val="none" w:sz="0" w:space="0" w:color="auto"/>
                                <w:right w:val="none" w:sz="0" w:space="0" w:color="auto"/>
                              </w:divBdr>
                              <w:divsChild>
                                <w:div w:id="1247884366">
                                  <w:marLeft w:val="0"/>
                                  <w:marRight w:val="0"/>
                                  <w:marTop w:val="0"/>
                                  <w:marBottom w:val="0"/>
                                  <w:divBdr>
                                    <w:top w:val="none" w:sz="0" w:space="0" w:color="auto"/>
                                    <w:left w:val="none" w:sz="0" w:space="0" w:color="auto"/>
                                    <w:bottom w:val="none" w:sz="0" w:space="0" w:color="auto"/>
                                    <w:right w:val="none" w:sz="0" w:space="0" w:color="auto"/>
                                  </w:divBdr>
                                  <w:divsChild>
                                    <w:div w:id="1913662232">
                                      <w:marLeft w:val="0"/>
                                      <w:marRight w:val="0"/>
                                      <w:marTop w:val="0"/>
                                      <w:marBottom w:val="0"/>
                                      <w:divBdr>
                                        <w:top w:val="none" w:sz="0" w:space="0" w:color="auto"/>
                                        <w:left w:val="none" w:sz="0" w:space="0" w:color="auto"/>
                                        <w:bottom w:val="none" w:sz="0" w:space="0" w:color="auto"/>
                                        <w:right w:val="none" w:sz="0" w:space="0" w:color="auto"/>
                                      </w:divBdr>
                                      <w:divsChild>
                                        <w:div w:id="1014963844">
                                          <w:marLeft w:val="0"/>
                                          <w:marRight w:val="0"/>
                                          <w:marTop w:val="0"/>
                                          <w:marBottom w:val="0"/>
                                          <w:divBdr>
                                            <w:top w:val="none" w:sz="0" w:space="0" w:color="auto"/>
                                            <w:left w:val="none" w:sz="0" w:space="0" w:color="auto"/>
                                            <w:bottom w:val="none" w:sz="0" w:space="0" w:color="auto"/>
                                            <w:right w:val="none" w:sz="0" w:space="0" w:color="auto"/>
                                          </w:divBdr>
                                          <w:divsChild>
                                            <w:div w:id="76753157">
                                              <w:marLeft w:val="0"/>
                                              <w:marRight w:val="0"/>
                                              <w:marTop w:val="0"/>
                                              <w:marBottom w:val="0"/>
                                              <w:divBdr>
                                                <w:top w:val="none" w:sz="0" w:space="0" w:color="auto"/>
                                                <w:left w:val="none" w:sz="0" w:space="0" w:color="auto"/>
                                                <w:bottom w:val="none" w:sz="0" w:space="0" w:color="auto"/>
                                                <w:right w:val="none" w:sz="0" w:space="0" w:color="auto"/>
                                              </w:divBdr>
                                              <w:divsChild>
                                                <w:div w:id="2089424851">
                                                  <w:marLeft w:val="0"/>
                                                  <w:marRight w:val="0"/>
                                                  <w:marTop w:val="0"/>
                                                  <w:marBottom w:val="0"/>
                                                  <w:divBdr>
                                                    <w:top w:val="none" w:sz="0" w:space="0" w:color="auto"/>
                                                    <w:left w:val="none" w:sz="0" w:space="0" w:color="auto"/>
                                                    <w:bottom w:val="none" w:sz="0" w:space="0" w:color="auto"/>
                                                    <w:right w:val="none" w:sz="0" w:space="0" w:color="auto"/>
                                                  </w:divBdr>
                                                  <w:divsChild>
                                                    <w:div w:id="18240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470177">
      <w:bodyDiv w:val="1"/>
      <w:marLeft w:val="0"/>
      <w:marRight w:val="0"/>
      <w:marTop w:val="0"/>
      <w:marBottom w:val="0"/>
      <w:divBdr>
        <w:top w:val="none" w:sz="0" w:space="0" w:color="auto"/>
        <w:left w:val="none" w:sz="0" w:space="0" w:color="auto"/>
        <w:bottom w:val="none" w:sz="0" w:space="0" w:color="auto"/>
        <w:right w:val="none" w:sz="0" w:space="0" w:color="auto"/>
      </w:divBdr>
      <w:divsChild>
        <w:div w:id="1845969972">
          <w:marLeft w:val="0"/>
          <w:marRight w:val="0"/>
          <w:marTop w:val="0"/>
          <w:marBottom w:val="0"/>
          <w:divBdr>
            <w:top w:val="none" w:sz="0" w:space="0" w:color="auto"/>
            <w:left w:val="none" w:sz="0" w:space="0" w:color="auto"/>
            <w:bottom w:val="none" w:sz="0" w:space="0" w:color="auto"/>
            <w:right w:val="none" w:sz="0" w:space="0" w:color="auto"/>
          </w:divBdr>
          <w:divsChild>
            <w:div w:id="284893179">
              <w:marLeft w:val="0"/>
              <w:marRight w:val="0"/>
              <w:marTop w:val="0"/>
              <w:marBottom w:val="0"/>
              <w:divBdr>
                <w:top w:val="none" w:sz="0" w:space="0" w:color="auto"/>
                <w:left w:val="none" w:sz="0" w:space="0" w:color="auto"/>
                <w:bottom w:val="none" w:sz="0" w:space="0" w:color="auto"/>
                <w:right w:val="none" w:sz="0" w:space="0" w:color="auto"/>
              </w:divBdr>
              <w:divsChild>
                <w:div w:id="431097096">
                  <w:marLeft w:val="0"/>
                  <w:marRight w:val="0"/>
                  <w:marTop w:val="0"/>
                  <w:marBottom w:val="0"/>
                  <w:divBdr>
                    <w:top w:val="none" w:sz="0" w:space="0" w:color="auto"/>
                    <w:left w:val="none" w:sz="0" w:space="0" w:color="auto"/>
                    <w:bottom w:val="none" w:sz="0" w:space="0" w:color="auto"/>
                    <w:right w:val="none" w:sz="0" w:space="0" w:color="auto"/>
                  </w:divBdr>
                  <w:divsChild>
                    <w:div w:id="25911193">
                      <w:marLeft w:val="0"/>
                      <w:marRight w:val="0"/>
                      <w:marTop w:val="0"/>
                      <w:marBottom w:val="0"/>
                      <w:divBdr>
                        <w:top w:val="none" w:sz="0" w:space="0" w:color="auto"/>
                        <w:left w:val="none" w:sz="0" w:space="0" w:color="auto"/>
                        <w:bottom w:val="none" w:sz="0" w:space="0" w:color="auto"/>
                        <w:right w:val="none" w:sz="0" w:space="0" w:color="auto"/>
                      </w:divBdr>
                      <w:divsChild>
                        <w:div w:id="1727871383">
                          <w:marLeft w:val="0"/>
                          <w:marRight w:val="0"/>
                          <w:marTop w:val="0"/>
                          <w:marBottom w:val="0"/>
                          <w:divBdr>
                            <w:top w:val="none" w:sz="0" w:space="0" w:color="auto"/>
                            <w:left w:val="none" w:sz="0" w:space="0" w:color="auto"/>
                            <w:bottom w:val="none" w:sz="0" w:space="0" w:color="auto"/>
                            <w:right w:val="none" w:sz="0" w:space="0" w:color="auto"/>
                          </w:divBdr>
                          <w:divsChild>
                            <w:div w:id="435752673">
                              <w:marLeft w:val="0"/>
                              <w:marRight w:val="0"/>
                              <w:marTop w:val="0"/>
                              <w:marBottom w:val="0"/>
                              <w:divBdr>
                                <w:top w:val="none" w:sz="0" w:space="0" w:color="auto"/>
                                <w:left w:val="none" w:sz="0" w:space="0" w:color="auto"/>
                                <w:bottom w:val="none" w:sz="0" w:space="0" w:color="auto"/>
                                <w:right w:val="none" w:sz="0" w:space="0" w:color="auto"/>
                              </w:divBdr>
                              <w:divsChild>
                                <w:div w:id="955140165">
                                  <w:marLeft w:val="0"/>
                                  <w:marRight w:val="0"/>
                                  <w:marTop w:val="0"/>
                                  <w:marBottom w:val="0"/>
                                  <w:divBdr>
                                    <w:top w:val="none" w:sz="0" w:space="0" w:color="auto"/>
                                    <w:left w:val="none" w:sz="0" w:space="0" w:color="auto"/>
                                    <w:bottom w:val="none" w:sz="0" w:space="0" w:color="auto"/>
                                    <w:right w:val="none" w:sz="0" w:space="0" w:color="auto"/>
                                  </w:divBdr>
                                  <w:divsChild>
                                    <w:div w:id="777334522">
                                      <w:marLeft w:val="0"/>
                                      <w:marRight w:val="0"/>
                                      <w:marTop w:val="0"/>
                                      <w:marBottom w:val="0"/>
                                      <w:divBdr>
                                        <w:top w:val="none" w:sz="0" w:space="0" w:color="auto"/>
                                        <w:left w:val="none" w:sz="0" w:space="0" w:color="auto"/>
                                        <w:bottom w:val="none" w:sz="0" w:space="0" w:color="auto"/>
                                        <w:right w:val="none" w:sz="0" w:space="0" w:color="auto"/>
                                      </w:divBdr>
                                      <w:divsChild>
                                        <w:div w:id="1833983209">
                                          <w:marLeft w:val="0"/>
                                          <w:marRight w:val="0"/>
                                          <w:marTop w:val="0"/>
                                          <w:marBottom w:val="0"/>
                                          <w:divBdr>
                                            <w:top w:val="none" w:sz="0" w:space="0" w:color="auto"/>
                                            <w:left w:val="none" w:sz="0" w:space="0" w:color="auto"/>
                                            <w:bottom w:val="none" w:sz="0" w:space="0" w:color="auto"/>
                                            <w:right w:val="none" w:sz="0" w:space="0" w:color="auto"/>
                                          </w:divBdr>
                                          <w:divsChild>
                                            <w:div w:id="571814011">
                                              <w:marLeft w:val="0"/>
                                              <w:marRight w:val="0"/>
                                              <w:marTop w:val="0"/>
                                              <w:marBottom w:val="0"/>
                                              <w:divBdr>
                                                <w:top w:val="none" w:sz="0" w:space="0" w:color="auto"/>
                                                <w:left w:val="none" w:sz="0" w:space="0" w:color="auto"/>
                                                <w:bottom w:val="none" w:sz="0" w:space="0" w:color="auto"/>
                                                <w:right w:val="none" w:sz="0" w:space="0" w:color="auto"/>
                                              </w:divBdr>
                                              <w:divsChild>
                                                <w:div w:id="743841181">
                                                  <w:marLeft w:val="0"/>
                                                  <w:marRight w:val="0"/>
                                                  <w:marTop w:val="0"/>
                                                  <w:marBottom w:val="0"/>
                                                  <w:divBdr>
                                                    <w:top w:val="none" w:sz="0" w:space="0" w:color="auto"/>
                                                    <w:left w:val="none" w:sz="0" w:space="0" w:color="auto"/>
                                                    <w:bottom w:val="none" w:sz="0" w:space="0" w:color="auto"/>
                                                    <w:right w:val="none" w:sz="0" w:space="0" w:color="auto"/>
                                                  </w:divBdr>
                                                  <w:divsChild>
                                                    <w:div w:id="18795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589259">
      <w:bodyDiv w:val="1"/>
      <w:marLeft w:val="0"/>
      <w:marRight w:val="0"/>
      <w:marTop w:val="0"/>
      <w:marBottom w:val="0"/>
      <w:divBdr>
        <w:top w:val="none" w:sz="0" w:space="0" w:color="auto"/>
        <w:left w:val="none" w:sz="0" w:space="0" w:color="auto"/>
        <w:bottom w:val="none" w:sz="0" w:space="0" w:color="auto"/>
        <w:right w:val="none" w:sz="0" w:space="0" w:color="auto"/>
      </w:divBdr>
      <w:divsChild>
        <w:div w:id="586502270">
          <w:marLeft w:val="0"/>
          <w:marRight w:val="0"/>
          <w:marTop w:val="0"/>
          <w:marBottom w:val="0"/>
          <w:divBdr>
            <w:top w:val="none" w:sz="0" w:space="0" w:color="auto"/>
            <w:left w:val="none" w:sz="0" w:space="0" w:color="auto"/>
            <w:bottom w:val="none" w:sz="0" w:space="0" w:color="auto"/>
            <w:right w:val="none" w:sz="0" w:space="0" w:color="auto"/>
          </w:divBdr>
          <w:divsChild>
            <w:div w:id="151878208">
              <w:marLeft w:val="0"/>
              <w:marRight w:val="0"/>
              <w:marTop w:val="0"/>
              <w:marBottom w:val="0"/>
              <w:divBdr>
                <w:top w:val="none" w:sz="0" w:space="0" w:color="auto"/>
                <w:left w:val="none" w:sz="0" w:space="0" w:color="auto"/>
                <w:bottom w:val="none" w:sz="0" w:space="0" w:color="auto"/>
                <w:right w:val="none" w:sz="0" w:space="0" w:color="auto"/>
              </w:divBdr>
              <w:divsChild>
                <w:div w:id="463736740">
                  <w:marLeft w:val="0"/>
                  <w:marRight w:val="0"/>
                  <w:marTop w:val="0"/>
                  <w:marBottom w:val="0"/>
                  <w:divBdr>
                    <w:top w:val="none" w:sz="0" w:space="0" w:color="auto"/>
                    <w:left w:val="none" w:sz="0" w:space="0" w:color="auto"/>
                    <w:bottom w:val="none" w:sz="0" w:space="0" w:color="auto"/>
                    <w:right w:val="none" w:sz="0" w:space="0" w:color="auto"/>
                  </w:divBdr>
                  <w:divsChild>
                    <w:div w:id="183517823">
                      <w:marLeft w:val="0"/>
                      <w:marRight w:val="0"/>
                      <w:marTop w:val="0"/>
                      <w:marBottom w:val="0"/>
                      <w:divBdr>
                        <w:top w:val="none" w:sz="0" w:space="0" w:color="auto"/>
                        <w:left w:val="none" w:sz="0" w:space="0" w:color="auto"/>
                        <w:bottom w:val="none" w:sz="0" w:space="0" w:color="auto"/>
                        <w:right w:val="none" w:sz="0" w:space="0" w:color="auto"/>
                      </w:divBdr>
                      <w:divsChild>
                        <w:div w:id="1823932816">
                          <w:marLeft w:val="0"/>
                          <w:marRight w:val="0"/>
                          <w:marTop w:val="0"/>
                          <w:marBottom w:val="0"/>
                          <w:divBdr>
                            <w:top w:val="none" w:sz="0" w:space="0" w:color="auto"/>
                            <w:left w:val="none" w:sz="0" w:space="0" w:color="auto"/>
                            <w:bottom w:val="none" w:sz="0" w:space="0" w:color="auto"/>
                            <w:right w:val="none" w:sz="0" w:space="0" w:color="auto"/>
                          </w:divBdr>
                          <w:divsChild>
                            <w:div w:id="483356312">
                              <w:marLeft w:val="0"/>
                              <w:marRight w:val="0"/>
                              <w:marTop w:val="0"/>
                              <w:marBottom w:val="0"/>
                              <w:divBdr>
                                <w:top w:val="none" w:sz="0" w:space="0" w:color="auto"/>
                                <w:left w:val="none" w:sz="0" w:space="0" w:color="auto"/>
                                <w:bottom w:val="none" w:sz="0" w:space="0" w:color="auto"/>
                                <w:right w:val="none" w:sz="0" w:space="0" w:color="auto"/>
                              </w:divBdr>
                              <w:divsChild>
                                <w:div w:id="303632169">
                                  <w:marLeft w:val="0"/>
                                  <w:marRight w:val="0"/>
                                  <w:marTop w:val="0"/>
                                  <w:marBottom w:val="0"/>
                                  <w:divBdr>
                                    <w:top w:val="none" w:sz="0" w:space="0" w:color="auto"/>
                                    <w:left w:val="none" w:sz="0" w:space="0" w:color="auto"/>
                                    <w:bottom w:val="none" w:sz="0" w:space="0" w:color="auto"/>
                                    <w:right w:val="none" w:sz="0" w:space="0" w:color="auto"/>
                                  </w:divBdr>
                                  <w:divsChild>
                                    <w:div w:id="2129810191">
                                      <w:marLeft w:val="0"/>
                                      <w:marRight w:val="0"/>
                                      <w:marTop w:val="0"/>
                                      <w:marBottom w:val="0"/>
                                      <w:divBdr>
                                        <w:top w:val="none" w:sz="0" w:space="0" w:color="auto"/>
                                        <w:left w:val="none" w:sz="0" w:space="0" w:color="auto"/>
                                        <w:bottom w:val="none" w:sz="0" w:space="0" w:color="auto"/>
                                        <w:right w:val="none" w:sz="0" w:space="0" w:color="auto"/>
                                      </w:divBdr>
                                      <w:divsChild>
                                        <w:div w:id="573013127">
                                          <w:marLeft w:val="0"/>
                                          <w:marRight w:val="0"/>
                                          <w:marTop w:val="0"/>
                                          <w:marBottom w:val="0"/>
                                          <w:divBdr>
                                            <w:top w:val="none" w:sz="0" w:space="0" w:color="auto"/>
                                            <w:left w:val="none" w:sz="0" w:space="0" w:color="auto"/>
                                            <w:bottom w:val="none" w:sz="0" w:space="0" w:color="auto"/>
                                            <w:right w:val="none" w:sz="0" w:space="0" w:color="auto"/>
                                          </w:divBdr>
                                          <w:divsChild>
                                            <w:div w:id="289435066">
                                              <w:marLeft w:val="0"/>
                                              <w:marRight w:val="0"/>
                                              <w:marTop w:val="0"/>
                                              <w:marBottom w:val="0"/>
                                              <w:divBdr>
                                                <w:top w:val="none" w:sz="0" w:space="0" w:color="auto"/>
                                                <w:left w:val="none" w:sz="0" w:space="0" w:color="auto"/>
                                                <w:bottom w:val="none" w:sz="0" w:space="0" w:color="auto"/>
                                                <w:right w:val="none" w:sz="0" w:space="0" w:color="auto"/>
                                              </w:divBdr>
                                              <w:divsChild>
                                                <w:div w:id="9844216">
                                                  <w:marLeft w:val="0"/>
                                                  <w:marRight w:val="0"/>
                                                  <w:marTop w:val="0"/>
                                                  <w:marBottom w:val="0"/>
                                                  <w:divBdr>
                                                    <w:top w:val="none" w:sz="0" w:space="0" w:color="auto"/>
                                                    <w:left w:val="none" w:sz="0" w:space="0" w:color="auto"/>
                                                    <w:bottom w:val="none" w:sz="0" w:space="0" w:color="auto"/>
                                                    <w:right w:val="none" w:sz="0" w:space="0" w:color="auto"/>
                                                  </w:divBdr>
                                                  <w:divsChild>
                                                    <w:div w:id="9752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444428">
      <w:bodyDiv w:val="1"/>
      <w:marLeft w:val="0"/>
      <w:marRight w:val="0"/>
      <w:marTop w:val="0"/>
      <w:marBottom w:val="0"/>
      <w:divBdr>
        <w:top w:val="none" w:sz="0" w:space="0" w:color="auto"/>
        <w:left w:val="none" w:sz="0" w:space="0" w:color="auto"/>
        <w:bottom w:val="none" w:sz="0" w:space="0" w:color="auto"/>
        <w:right w:val="none" w:sz="0" w:space="0" w:color="auto"/>
      </w:divBdr>
      <w:divsChild>
        <w:div w:id="923994827">
          <w:marLeft w:val="0"/>
          <w:marRight w:val="0"/>
          <w:marTop w:val="0"/>
          <w:marBottom w:val="0"/>
          <w:divBdr>
            <w:top w:val="none" w:sz="0" w:space="0" w:color="auto"/>
            <w:left w:val="none" w:sz="0" w:space="0" w:color="auto"/>
            <w:bottom w:val="none" w:sz="0" w:space="0" w:color="auto"/>
            <w:right w:val="none" w:sz="0" w:space="0" w:color="auto"/>
          </w:divBdr>
          <w:divsChild>
            <w:div w:id="1346906300">
              <w:marLeft w:val="0"/>
              <w:marRight w:val="0"/>
              <w:marTop w:val="0"/>
              <w:marBottom w:val="0"/>
              <w:divBdr>
                <w:top w:val="none" w:sz="0" w:space="0" w:color="auto"/>
                <w:left w:val="none" w:sz="0" w:space="0" w:color="auto"/>
                <w:bottom w:val="none" w:sz="0" w:space="0" w:color="auto"/>
                <w:right w:val="none" w:sz="0" w:space="0" w:color="auto"/>
              </w:divBdr>
              <w:divsChild>
                <w:div w:id="489635586">
                  <w:marLeft w:val="0"/>
                  <w:marRight w:val="0"/>
                  <w:marTop w:val="0"/>
                  <w:marBottom w:val="0"/>
                  <w:divBdr>
                    <w:top w:val="none" w:sz="0" w:space="0" w:color="auto"/>
                    <w:left w:val="none" w:sz="0" w:space="0" w:color="auto"/>
                    <w:bottom w:val="none" w:sz="0" w:space="0" w:color="auto"/>
                    <w:right w:val="none" w:sz="0" w:space="0" w:color="auto"/>
                  </w:divBdr>
                  <w:divsChild>
                    <w:div w:id="1851024385">
                      <w:marLeft w:val="0"/>
                      <w:marRight w:val="0"/>
                      <w:marTop w:val="0"/>
                      <w:marBottom w:val="0"/>
                      <w:divBdr>
                        <w:top w:val="none" w:sz="0" w:space="0" w:color="auto"/>
                        <w:left w:val="none" w:sz="0" w:space="0" w:color="auto"/>
                        <w:bottom w:val="none" w:sz="0" w:space="0" w:color="auto"/>
                        <w:right w:val="none" w:sz="0" w:space="0" w:color="auto"/>
                      </w:divBdr>
                      <w:divsChild>
                        <w:div w:id="1047874551">
                          <w:marLeft w:val="0"/>
                          <w:marRight w:val="0"/>
                          <w:marTop w:val="0"/>
                          <w:marBottom w:val="0"/>
                          <w:divBdr>
                            <w:top w:val="none" w:sz="0" w:space="0" w:color="auto"/>
                            <w:left w:val="none" w:sz="0" w:space="0" w:color="auto"/>
                            <w:bottom w:val="none" w:sz="0" w:space="0" w:color="auto"/>
                            <w:right w:val="none" w:sz="0" w:space="0" w:color="auto"/>
                          </w:divBdr>
                          <w:divsChild>
                            <w:div w:id="1566800102">
                              <w:marLeft w:val="0"/>
                              <w:marRight w:val="0"/>
                              <w:marTop w:val="0"/>
                              <w:marBottom w:val="0"/>
                              <w:divBdr>
                                <w:top w:val="none" w:sz="0" w:space="0" w:color="auto"/>
                                <w:left w:val="none" w:sz="0" w:space="0" w:color="auto"/>
                                <w:bottom w:val="none" w:sz="0" w:space="0" w:color="auto"/>
                                <w:right w:val="none" w:sz="0" w:space="0" w:color="auto"/>
                              </w:divBdr>
                              <w:divsChild>
                                <w:div w:id="1117524088">
                                  <w:marLeft w:val="0"/>
                                  <w:marRight w:val="0"/>
                                  <w:marTop w:val="0"/>
                                  <w:marBottom w:val="0"/>
                                  <w:divBdr>
                                    <w:top w:val="none" w:sz="0" w:space="0" w:color="auto"/>
                                    <w:left w:val="none" w:sz="0" w:space="0" w:color="auto"/>
                                    <w:bottom w:val="none" w:sz="0" w:space="0" w:color="auto"/>
                                    <w:right w:val="none" w:sz="0" w:space="0" w:color="auto"/>
                                  </w:divBdr>
                                  <w:divsChild>
                                    <w:div w:id="634987054">
                                      <w:marLeft w:val="0"/>
                                      <w:marRight w:val="0"/>
                                      <w:marTop w:val="0"/>
                                      <w:marBottom w:val="0"/>
                                      <w:divBdr>
                                        <w:top w:val="none" w:sz="0" w:space="0" w:color="auto"/>
                                        <w:left w:val="none" w:sz="0" w:space="0" w:color="auto"/>
                                        <w:bottom w:val="none" w:sz="0" w:space="0" w:color="auto"/>
                                        <w:right w:val="none" w:sz="0" w:space="0" w:color="auto"/>
                                      </w:divBdr>
                                      <w:divsChild>
                                        <w:div w:id="2143838301">
                                          <w:marLeft w:val="0"/>
                                          <w:marRight w:val="0"/>
                                          <w:marTop w:val="0"/>
                                          <w:marBottom w:val="0"/>
                                          <w:divBdr>
                                            <w:top w:val="none" w:sz="0" w:space="0" w:color="auto"/>
                                            <w:left w:val="none" w:sz="0" w:space="0" w:color="auto"/>
                                            <w:bottom w:val="none" w:sz="0" w:space="0" w:color="auto"/>
                                            <w:right w:val="none" w:sz="0" w:space="0" w:color="auto"/>
                                          </w:divBdr>
                                          <w:divsChild>
                                            <w:div w:id="1605917836">
                                              <w:marLeft w:val="0"/>
                                              <w:marRight w:val="0"/>
                                              <w:marTop w:val="0"/>
                                              <w:marBottom w:val="0"/>
                                              <w:divBdr>
                                                <w:top w:val="none" w:sz="0" w:space="0" w:color="auto"/>
                                                <w:left w:val="none" w:sz="0" w:space="0" w:color="auto"/>
                                                <w:bottom w:val="none" w:sz="0" w:space="0" w:color="auto"/>
                                                <w:right w:val="none" w:sz="0" w:space="0" w:color="auto"/>
                                              </w:divBdr>
                                              <w:divsChild>
                                                <w:div w:id="1848515905">
                                                  <w:marLeft w:val="0"/>
                                                  <w:marRight w:val="0"/>
                                                  <w:marTop w:val="0"/>
                                                  <w:marBottom w:val="0"/>
                                                  <w:divBdr>
                                                    <w:top w:val="none" w:sz="0" w:space="0" w:color="auto"/>
                                                    <w:left w:val="none" w:sz="0" w:space="0" w:color="auto"/>
                                                    <w:bottom w:val="none" w:sz="0" w:space="0" w:color="auto"/>
                                                    <w:right w:val="none" w:sz="0" w:space="0" w:color="auto"/>
                                                  </w:divBdr>
                                                  <w:divsChild>
                                                    <w:div w:id="9013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4911638">
      <w:bodyDiv w:val="1"/>
      <w:marLeft w:val="0"/>
      <w:marRight w:val="0"/>
      <w:marTop w:val="0"/>
      <w:marBottom w:val="0"/>
      <w:divBdr>
        <w:top w:val="none" w:sz="0" w:space="0" w:color="auto"/>
        <w:left w:val="none" w:sz="0" w:space="0" w:color="auto"/>
        <w:bottom w:val="none" w:sz="0" w:space="0" w:color="auto"/>
        <w:right w:val="none" w:sz="0" w:space="0" w:color="auto"/>
      </w:divBdr>
      <w:divsChild>
        <w:div w:id="395468614">
          <w:marLeft w:val="0"/>
          <w:marRight w:val="0"/>
          <w:marTop w:val="0"/>
          <w:marBottom w:val="0"/>
          <w:divBdr>
            <w:top w:val="none" w:sz="0" w:space="0" w:color="auto"/>
            <w:left w:val="none" w:sz="0" w:space="0" w:color="auto"/>
            <w:bottom w:val="none" w:sz="0" w:space="0" w:color="auto"/>
            <w:right w:val="none" w:sz="0" w:space="0" w:color="auto"/>
          </w:divBdr>
        </w:div>
      </w:divsChild>
    </w:div>
    <w:div w:id="440999319">
      <w:bodyDiv w:val="1"/>
      <w:marLeft w:val="0"/>
      <w:marRight w:val="0"/>
      <w:marTop w:val="0"/>
      <w:marBottom w:val="0"/>
      <w:divBdr>
        <w:top w:val="none" w:sz="0" w:space="0" w:color="auto"/>
        <w:left w:val="none" w:sz="0" w:space="0" w:color="auto"/>
        <w:bottom w:val="none" w:sz="0" w:space="0" w:color="auto"/>
        <w:right w:val="none" w:sz="0" w:space="0" w:color="auto"/>
      </w:divBdr>
      <w:divsChild>
        <w:div w:id="617494693">
          <w:marLeft w:val="0"/>
          <w:marRight w:val="0"/>
          <w:marTop w:val="0"/>
          <w:marBottom w:val="0"/>
          <w:divBdr>
            <w:top w:val="none" w:sz="0" w:space="0" w:color="auto"/>
            <w:left w:val="none" w:sz="0" w:space="0" w:color="auto"/>
            <w:bottom w:val="none" w:sz="0" w:space="0" w:color="auto"/>
            <w:right w:val="none" w:sz="0" w:space="0" w:color="auto"/>
          </w:divBdr>
        </w:div>
      </w:divsChild>
    </w:div>
    <w:div w:id="466971238">
      <w:bodyDiv w:val="1"/>
      <w:marLeft w:val="0"/>
      <w:marRight w:val="0"/>
      <w:marTop w:val="0"/>
      <w:marBottom w:val="0"/>
      <w:divBdr>
        <w:top w:val="none" w:sz="0" w:space="0" w:color="auto"/>
        <w:left w:val="none" w:sz="0" w:space="0" w:color="auto"/>
        <w:bottom w:val="none" w:sz="0" w:space="0" w:color="auto"/>
        <w:right w:val="none" w:sz="0" w:space="0" w:color="auto"/>
      </w:divBdr>
      <w:divsChild>
        <w:div w:id="112679569">
          <w:marLeft w:val="0"/>
          <w:marRight w:val="0"/>
          <w:marTop w:val="0"/>
          <w:marBottom w:val="0"/>
          <w:divBdr>
            <w:top w:val="none" w:sz="0" w:space="0" w:color="auto"/>
            <w:left w:val="none" w:sz="0" w:space="0" w:color="auto"/>
            <w:bottom w:val="none" w:sz="0" w:space="0" w:color="auto"/>
            <w:right w:val="none" w:sz="0" w:space="0" w:color="auto"/>
          </w:divBdr>
          <w:divsChild>
            <w:div w:id="77338185">
              <w:marLeft w:val="0"/>
              <w:marRight w:val="0"/>
              <w:marTop w:val="0"/>
              <w:marBottom w:val="0"/>
              <w:divBdr>
                <w:top w:val="none" w:sz="0" w:space="0" w:color="auto"/>
                <w:left w:val="none" w:sz="0" w:space="0" w:color="auto"/>
                <w:bottom w:val="none" w:sz="0" w:space="0" w:color="auto"/>
                <w:right w:val="none" w:sz="0" w:space="0" w:color="auto"/>
              </w:divBdr>
              <w:divsChild>
                <w:div w:id="1615013097">
                  <w:marLeft w:val="0"/>
                  <w:marRight w:val="0"/>
                  <w:marTop w:val="0"/>
                  <w:marBottom w:val="0"/>
                  <w:divBdr>
                    <w:top w:val="none" w:sz="0" w:space="0" w:color="auto"/>
                    <w:left w:val="none" w:sz="0" w:space="0" w:color="auto"/>
                    <w:bottom w:val="none" w:sz="0" w:space="0" w:color="auto"/>
                    <w:right w:val="none" w:sz="0" w:space="0" w:color="auto"/>
                  </w:divBdr>
                  <w:divsChild>
                    <w:div w:id="805658760">
                      <w:marLeft w:val="0"/>
                      <w:marRight w:val="0"/>
                      <w:marTop w:val="0"/>
                      <w:marBottom w:val="0"/>
                      <w:divBdr>
                        <w:top w:val="none" w:sz="0" w:space="0" w:color="auto"/>
                        <w:left w:val="none" w:sz="0" w:space="0" w:color="auto"/>
                        <w:bottom w:val="none" w:sz="0" w:space="0" w:color="auto"/>
                        <w:right w:val="none" w:sz="0" w:space="0" w:color="auto"/>
                      </w:divBdr>
                      <w:divsChild>
                        <w:div w:id="905608859">
                          <w:marLeft w:val="0"/>
                          <w:marRight w:val="0"/>
                          <w:marTop w:val="0"/>
                          <w:marBottom w:val="0"/>
                          <w:divBdr>
                            <w:top w:val="none" w:sz="0" w:space="0" w:color="auto"/>
                            <w:left w:val="none" w:sz="0" w:space="0" w:color="auto"/>
                            <w:bottom w:val="none" w:sz="0" w:space="0" w:color="auto"/>
                            <w:right w:val="none" w:sz="0" w:space="0" w:color="auto"/>
                          </w:divBdr>
                          <w:divsChild>
                            <w:div w:id="1897935273">
                              <w:marLeft w:val="0"/>
                              <w:marRight w:val="0"/>
                              <w:marTop w:val="0"/>
                              <w:marBottom w:val="0"/>
                              <w:divBdr>
                                <w:top w:val="none" w:sz="0" w:space="0" w:color="auto"/>
                                <w:left w:val="none" w:sz="0" w:space="0" w:color="auto"/>
                                <w:bottom w:val="none" w:sz="0" w:space="0" w:color="auto"/>
                                <w:right w:val="none" w:sz="0" w:space="0" w:color="auto"/>
                              </w:divBdr>
                              <w:divsChild>
                                <w:div w:id="1530948171">
                                  <w:marLeft w:val="0"/>
                                  <w:marRight w:val="0"/>
                                  <w:marTop w:val="0"/>
                                  <w:marBottom w:val="0"/>
                                  <w:divBdr>
                                    <w:top w:val="none" w:sz="0" w:space="0" w:color="auto"/>
                                    <w:left w:val="none" w:sz="0" w:space="0" w:color="auto"/>
                                    <w:bottom w:val="none" w:sz="0" w:space="0" w:color="auto"/>
                                    <w:right w:val="none" w:sz="0" w:space="0" w:color="auto"/>
                                  </w:divBdr>
                                  <w:divsChild>
                                    <w:div w:id="2134204025">
                                      <w:marLeft w:val="0"/>
                                      <w:marRight w:val="0"/>
                                      <w:marTop w:val="0"/>
                                      <w:marBottom w:val="0"/>
                                      <w:divBdr>
                                        <w:top w:val="none" w:sz="0" w:space="0" w:color="auto"/>
                                        <w:left w:val="none" w:sz="0" w:space="0" w:color="auto"/>
                                        <w:bottom w:val="none" w:sz="0" w:space="0" w:color="auto"/>
                                        <w:right w:val="none" w:sz="0" w:space="0" w:color="auto"/>
                                      </w:divBdr>
                                      <w:divsChild>
                                        <w:div w:id="124518884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0"/>
                                              <w:divBdr>
                                                <w:top w:val="none" w:sz="0" w:space="0" w:color="auto"/>
                                                <w:left w:val="none" w:sz="0" w:space="0" w:color="auto"/>
                                                <w:bottom w:val="none" w:sz="0" w:space="0" w:color="auto"/>
                                                <w:right w:val="none" w:sz="0" w:space="0" w:color="auto"/>
                                              </w:divBdr>
                                              <w:divsChild>
                                                <w:div w:id="1190534836">
                                                  <w:marLeft w:val="0"/>
                                                  <w:marRight w:val="0"/>
                                                  <w:marTop w:val="0"/>
                                                  <w:marBottom w:val="0"/>
                                                  <w:divBdr>
                                                    <w:top w:val="none" w:sz="0" w:space="0" w:color="auto"/>
                                                    <w:left w:val="none" w:sz="0" w:space="0" w:color="auto"/>
                                                    <w:bottom w:val="none" w:sz="0" w:space="0" w:color="auto"/>
                                                    <w:right w:val="none" w:sz="0" w:space="0" w:color="auto"/>
                                                  </w:divBdr>
                                                  <w:divsChild>
                                                    <w:div w:id="16554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750643">
      <w:bodyDiv w:val="1"/>
      <w:marLeft w:val="0"/>
      <w:marRight w:val="0"/>
      <w:marTop w:val="0"/>
      <w:marBottom w:val="0"/>
      <w:divBdr>
        <w:top w:val="none" w:sz="0" w:space="0" w:color="auto"/>
        <w:left w:val="none" w:sz="0" w:space="0" w:color="auto"/>
        <w:bottom w:val="none" w:sz="0" w:space="0" w:color="auto"/>
        <w:right w:val="none" w:sz="0" w:space="0" w:color="auto"/>
      </w:divBdr>
      <w:divsChild>
        <w:div w:id="1063141438">
          <w:marLeft w:val="0"/>
          <w:marRight w:val="0"/>
          <w:marTop w:val="0"/>
          <w:marBottom w:val="0"/>
          <w:divBdr>
            <w:top w:val="none" w:sz="0" w:space="0" w:color="auto"/>
            <w:left w:val="none" w:sz="0" w:space="0" w:color="auto"/>
            <w:bottom w:val="none" w:sz="0" w:space="0" w:color="auto"/>
            <w:right w:val="none" w:sz="0" w:space="0" w:color="auto"/>
          </w:divBdr>
          <w:divsChild>
            <w:div w:id="654603510">
              <w:marLeft w:val="0"/>
              <w:marRight w:val="0"/>
              <w:marTop w:val="0"/>
              <w:marBottom w:val="0"/>
              <w:divBdr>
                <w:top w:val="none" w:sz="0" w:space="0" w:color="auto"/>
                <w:left w:val="none" w:sz="0" w:space="0" w:color="auto"/>
                <w:bottom w:val="none" w:sz="0" w:space="0" w:color="auto"/>
                <w:right w:val="none" w:sz="0" w:space="0" w:color="auto"/>
              </w:divBdr>
              <w:divsChild>
                <w:div w:id="364790906">
                  <w:marLeft w:val="0"/>
                  <w:marRight w:val="0"/>
                  <w:marTop w:val="0"/>
                  <w:marBottom w:val="0"/>
                  <w:divBdr>
                    <w:top w:val="none" w:sz="0" w:space="0" w:color="auto"/>
                    <w:left w:val="none" w:sz="0" w:space="0" w:color="auto"/>
                    <w:bottom w:val="none" w:sz="0" w:space="0" w:color="auto"/>
                    <w:right w:val="none" w:sz="0" w:space="0" w:color="auto"/>
                  </w:divBdr>
                  <w:divsChild>
                    <w:div w:id="1504467318">
                      <w:marLeft w:val="0"/>
                      <w:marRight w:val="0"/>
                      <w:marTop w:val="0"/>
                      <w:marBottom w:val="0"/>
                      <w:divBdr>
                        <w:top w:val="none" w:sz="0" w:space="0" w:color="auto"/>
                        <w:left w:val="none" w:sz="0" w:space="0" w:color="auto"/>
                        <w:bottom w:val="none" w:sz="0" w:space="0" w:color="auto"/>
                        <w:right w:val="none" w:sz="0" w:space="0" w:color="auto"/>
                      </w:divBdr>
                      <w:divsChild>
                        <w:div w:id="664820538">
                          <w:marLeft w:val="0"/>
                          <w:marRight w:val="0"/>
                          <w:marTop w:val="0"/>
                          <w:marBottom w:val="0"/>
                          <w:divBdr>
                            <w:top w:val="none" w:sz="0" w:space="0" w:color="auto"/>
                            <w:left w:val="none" w:sz="0" w:space="0" w:color="auto"/>
                            <w:bottom w:val="none" w:sz="0" w:space="0" w:color="auto"/>
                            <w:right w:val="none" w:sz="0" w:space="0" w:color="auto"/>
                          </w:divBdr>
                          <w:divsChild>
                            <w:div w:id="81535857">
                              <w:marLeft w:val="0"/>
                              <w:marRight w:val="0"/>
                              <w:marTop w:val="0"/>
                              <w:marBottom w:val="0"/>
                              <w:divBdr>
                                <w:top w:val="none" w:sz="0" w:space="0" w:color="auto"/>
                                <w:left w:val="none" w:sz="0" w:space="0" w:color="auto"/>
                                <w:bottom w:val="none" w:sz="0" w:space="0" w:color="auto"/>
                                <w:right w:val="none" w:sz="0" w:space="0" w:color="auto"/>
                              </w:divBdr>
                              <w:divsChild>
                                <w:div w:id="1915776908">
                                  <w:marLeft w:val="0"/>
                                  <w:marRight w:val="0"/>
                                  <w:marTop w:val="0"/>
                                  <w:marBottom w:val="0"/>
                                  <w:divBdr>
                                    <w:top w:val="none" w:sz="0" w:space="0" w:color="auto"/>
                                    <w:left w:val="none" w:sz="0" w:space="0" w:color="auto"/>
                                    <w:bottom w:val="none" w:sz="0" w:space="0" w:color="auto"/>
                                    <w:right w:val="none" w:sz="0" w:space="0" w:color="auto"/>
                                  </w:divBdr>
                                  <w:divsChild>
                                    <w:div w:id="1413769666">
                                      <w:marLeft w:val="0"/>
                                      <w:marRight w:val="0"/>
                                      <w:marTop w:val="0"/>
                                      <w:marBottom w:val="0"/>
                                      <w:divBdr>
                                        <w:top w:val="none" w:sz="0" w:space="0" w:color="auto"/>
                                        <w:left w:val="none" w:sz="0" w:space="0" w:color="auto"/>
                                        <w:bottom w:val="none" w:sz="0" w:space="0" w:color="auto"/>
                                        <w:right w:val="none" w:sz="0" w:space="0" w:color="auto"/>
                                      </w:divBdr>
                                      <w:divsChild>
                                        <w:div w:id="175853481">
                                          <w:marLeft w:val="0"/>
                                          <w:marRight w:val="0"/>
                                          <w:marTop w:val="0"/>
                                          <w:marBottom w:val="0"/>
                                          <w:divBdr>
                                            <w:top w:val="none" w:sz="0" w:space="0" w:color="auto"/>
                                            <w:left w:val="none" w:sz="0" w:space="0" w:color="auto"/>
                                            <w:bottom w:val="none" w:sz="0" w:space="0" w:color="auto"/>
                                            <w:right w:val="none" w:sz="0" w:space="0" w:color="auto"/>
                                          </w:divBdr>
                                          <w:divsChild>
                                            <w:div w:id="315039843">
                                              <w:marLeft w:val="0"/>
                                              <w:marRight w:val="0"/>
                                              <w:marTop w:val="0"/>
                                              <w:marBottom w:val="0"/>
                                              <w:divBdr>
                                                <w:top w:val="none" w:sz="0" w:space="0" w:color="auto"/>
                                                <w:left w:val="none" w:sz="0" w:space="0" w:color="auto"/>
                                                <w:bottom w:val="none" w:sz="0" w:space="0" w:color="auto"/>
                                                <w:right w:val="none" w:sz="0" w:space="0" w:color="auto"/>
                                              </w:divBdr>
                                              <w:divsChild>
                                                <w:div w:id="12657103">
                                                  <w:marLeft w:val="0"/>
                                                  <w:marRight w:val="0"/>
                                                  <w:marTop w:val="0"/>
                                                  <w:marBottom w:val="0"/>
                                                  <w:divBdr>
                                                    <w:top w:val="none" w:sz="0" w:space="0" w:color="auto"/>
                                                    <w:left w:val="none" w:sz="0" w:space="0" w:color="auto"/>
                                                    <w:bottom w:val="none" w:sz="0" w:space="0" w:color="auto"/>
                                                    <w:right w:val="none" w:sz="0" w:space="0" w:color="auto"/>
                                                  </w:divBdr>
                                                  <w:divsChild>
                                                    <w:div w:id="17211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64403">
      <w:bodyDiv w:val="1"/>
      <w:marLeft w:val="0"/>
      <w:marRight w:val="0"/>
      <w:marTop w:val="0"/>
      <w:marBottom w:val="0"/>
      <w:divBdr>
        <w:top w:val="none" w:sz="0" w:space="0" w:color="auto"/>
        <w:left w:val="none" w:sz="0" w:space="0" w:color="auto"/>
        <w:bottom w:val="none" w:sz="0" w:space="0" w:color="auto"/>
        <w:right w:val="none" w:sz="0" w:space="0" w:color="auto"/>
      </w:divBdr>
      <w:divsChild>
        <w:div w:id="1462532562">
          <w:marLeft w:val="0"/>
          <w:marRight w:val="0"/>
          <w:marTop w:val="0"/>
          <w:marBottom w:val="0"/>
          <w:divBdr>
            <w:top w:val="none" w:sz="0" w:space="0" w:color="auto"/>
            <w:left w:val="none" w:sz="0" w:space="0" w:color="auto"/>
            <w:bottom w:val="none" w:sz="0" w:space="0" w:color="auto"/>
            <w:right w:val="none" w:sz="0" w:space="0" w:color="auto"/>
          </w:divBdr>
          <w:divsChild>
            <w:div w:id="471923">
              <w:marLeft w:val="0"/>
              <w:marRight w:val="0"/>
              <w:marTop w:val="0"/>
              <w:marBottom w:val="0"/>
              <w:divBdr>
                <w:top w:val="none" w:sz="0" w:space="0" w:color="auto"/>
                <w:left w:val="none" w:sz="0" w:space="0" w:color="auto"/>
                <w:bottom w:val="none" w:sz="0" w:space="0" w:color="auto"/>
                <w:right w:val="none" w:sz="0" w:space="0" w:color="auto"/>
              </w:divBdr>
              <w:divsChild>
                <w:div w:id="1865484926">
                  <w:marLeft w:val="0"/>
                  <w:marRight w:val="0"/>
                  <w:marTop w:val="0"/>
                  <w:marBottom w:val="0"/>
                  <w:divBdr>
                    <w:top w:val="none" w:sz="0" w:space="0" w:color="auto"/>
                    <w:left w:val="none" w:sz="0" w:space="0" w:color="auto"/>
                    <w:bottom w:val="none" w:sz="0" w:space="0" w:color="auto"/>
                    <w:right w:val="none" w:sz="0" w:space="0" w:color="auto"/>
                  </w:divBdr>
                  <w:divsChild>
                    <w:div w:id="1469665245">
                      <w:marLeft w:val="0"/>
                      <w:marRight w:val="0"/>
                      <w:marTop w:val="0"/>
                      <w:marBottom w:val="0"/>
                      <w:divBdr>
                        <w:top w:val="none" w:sz="0" w:space="0" w:color="auto"/>
                        <w:left w:val="none" w:sz="0" w:space="0" w:color="auto"/>
                        <w:bottom w:val="none" w:sz="0" w:space="0" w:color="auto"/>
                        <w:right w:val="none" w:sz="0" w:space="0" w:color="auto"/>
                      </w:divBdr>
                      <w:divsChild>
                        <w:div w:id="1776318318">
                          <w:marLeft w:val="0"/>
                          <w:marRight w:val="0"/>
                          <w:marTop w:val="0"/>
                          <w:marBottom w:val="0"/>
                          <w:divBdr>
                            <w:top w:val="none" w:sz="0" w:space="0" w:color="auto"/>
                            <w:left w:val="none" w:sz="0" w:space="0" w:color="auto"/>
                            <w:bottom w:val="none" w:sz="0" w:space="0" w:color="auto"/>
                            <w:right w:val="none" w:sz="0" w:space="0" w:color="auto"/>
                          </w:divBdr>
                          <w:divsChild>
                            <w:div w:id="377628631">
                              <w:marLeft w:val="0"/>
                              <w:marRight w:val="0"/>
                              <w:marTop w:val="0"/>
                              <w:marBottom w:val="0"/>
                              <w:divBdr>
                                <w:top w:val="none" w:sz="0" w:space="0" w:color="auto"/>
                                <w:left w:val="none" w:sz="0" w:space="0" w:color="auto"/>
                                <w:bottom w:val="none" w:sz="0" w:space="0" w:color="auto"/>
                                <w:right w:val="none" w:sz="0" w:space="0" w:color="auto"/>
                              </w:divBdr>
                              <w:divsChild>
                                <w:div w:id="568929073">
                                  <w:marLeft w:val="0"/>
                                  <w:marRight w:val="0"/>
                                  <w:marTop w:val="0"/>
                                  <w:marBottom w:val="0"/>
                                  <w:divBdr>
                                    <w:top w:val="none" w:sz="0" w:space="0" w:color="auto"/>
                                    <w:left w:val="none" w:sz="0" w:space="0" w:color="auto"/>
                                    <w:bottom w:val="none" w:sz="0" w:space="0" w:color="auto"/>
                                    <w:right w:val="none" w:sz="0" w:space="0" w:color="auto"/>
                                  </w:divBdr>
                                  <w:divsChild>
                                    <w:div w:id="364016816">
                                      <w:marLeft w:val="0"/>
                                      <w:marRight w:val="0"/>
                                      <w:marTop w:val="0"/>
                                      <w:marBottom w:val="0"/>
                                      <w:divBdr>
                                        <w:top w:val="none" w:sz="0" w:space="0" w:color="auto"/>
                                        <w:left w:val="none" w:sz="0" w:space="0" w:color="auto"/>
                                        <w:bottom w:val="none" w:sz="0" w:space="0" w:color="auto"/>
                                        <w:right w:val="none" w:sz="0" w:space="0" w:color="auto"/>
                                      </w:divBdr>
                                      <w:divsChild>
                                        <w:div w:id="1845631755">
                                          <w:marLeft w:val="0"/>
                                          <w:marRight w:val="0"/>
                                          <w:marTop w:val="0"/>
                                          <w:marBottom w:val="0"/>
                                          <w:divBdr>
                                            <w:top w:val="none" w:sz="0" w:space="0" w:color="auto"/>
                                            <w:left w:val="none" w:sz="0" w:space="0" w:color="auto"/>
                                            <w:bottom w:val="none" w:sz="0" w:space="0" w:color="auto"/>
                                            <w:right w:val="none" w:sz="0" w:space="0" w:color="auto"/>
                                          </w:divBdr>
                                          <w:divsChild>
                                            <w:div w:id="1403214297">
                                              <w:marLeft w:val="0"/>
                                              <w:marRight w:val="0"/>
                                              <w:marTop w:val="0"/>
                                              <w:marBottom w:val="0"/>
                                              <w:divBdr>
                                                <w:top w:val="none" w:sz="0" w:space="0" w:color="auto"/>
                                                <w:left w:val="none" w:sz="0" w:space="0" w:color="auto"/>
                                                <w:bottom w:val="none" w:sz="0" w:space="0" w:color="auto"/>
                                                <w:right w:val="none" w:sz="0" w:space="0" w:color="auto"/>
                                              </w:divBdr>
                                              <w:divsChild>
                                                <w:div w:id="1144666698">
                                                  <w:marLeft w:val="0"/>
                                                  <w:marRight w:val="0"/>
                                                  <w:marTop w:val="0"/>
                                                  <w:marBottom w:val="0"/>
                                                  <w:divBdr>
                                                    <w:top w:val="none" w:sz="0" w:space="0" w:color="auto"/>
                                                    <w:left w:val="none" w:sz="0" w:space="0" w:color="auto"/>
                                                    <w:bottom w:val="none" w:sz="0" w:space="0" w:color="auto"/>
                                                    <w:right w:val="none" w:sz="0" w:space="0" w:color="auto"/>
                                                  </w:divBdr>
                                                  <w:divsChild>
                                                    <w:div w:id="16137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831209">
      <w:bodyDiv w:val="1"/>
      <w:marLeft w:val="0"/>
      <w:marRight w:val="0"/>
      <w:marTop w:val="0"/>
      <w:marBottom w:val="0"/>
      <w:divBdr>
        <w:top w:val="none" w:sz="0" w:space="0" w:color="auto"/>
        <w:left w:val="none" w:sz="0" w:space="0" w:color="auto"/>
        <w:bottom w:val="none" w:sz="0" w:space="0" w:color="auto"/>
        <w:right w:val="none" w:sz="0" w:space="0" w:color="auto"/>
      </w:divBdr>
      <w:divsChild>
        <w:div w:id="1581867226">
          <w:marLeft w:val="0"/>
          <w:marRight w:val="0"/>
          <w:marTop w:val="0"/>
          <w:marBottom w:val="0"/>
          <w:divBdr>
            <w:top w:val="none" w:sz="0" w:space="0" w:color="auto"/>
            <w:left w:val="none" w:sz="0" w:space="0" w:color="auto"/>
            <w:bottom w:val="none" w:sz="0" w:space="0" w:color="auto"/>
            <w:right w:val="none" w:sz="0" w:space="0" w:color="auto"/>
          </w:divBdr>
          <w:divsChild>
            <w:div w:id="714039569">
              <w:marLeft w:val="0"/>
              <w:marRight w:val="0"/>
              <w:marTop w:val="0"/>
              <w:marBottom w:val="0"/>
              <w:divBdr>
                <w:top w:val="none" w:sz="0" w:space="0" w:color="auto"/>
                <w:left w:val="none" w:sz="0" w:space="0" w:color="auto"/>
                <w:bottom w:val="none" w:sz="0" w:space="0" w:color="auto"/>
                <w:right w:val="none" w:sz="0" w:space="0" w:color="auto"/>
              </w:divBdr>
              <w:divsChild>
                <w:div w:id="1641691128">
                  <w:marLeft w:val="0"/>
                  <w:marRight w:val="0"/>
                  <w:marTop w:val="0"/>
                  <w:marBottom w:val="0"/>
                  <w:divBdr>
                    <w:top w:val="none" w:sz="0" w:space="0" w:color="auto"/>
                    <w:left w:val="none" w:sz="0" w:space="0" w:color="auto"/>
                    <w:bottom w:val="none" w:sz="0" w:space="0" w:color="auto"/>
                    <w:right w:val="none" w:sz="0" w:space="0" w:color="auto"/>
                  </w:divBdr>
                  <w:divsChild>
                    <w:div w:id="730806682">
                      <w:marLeft w:val="0"/>
                      <w:marRight w:val="0"/>
                      <w:marTop w:val="0"/>
                      <w:marBottom w:val="0"/>
                      <w:divBdr>
                        <w:top w:val="none" w:sz="0" w:space="0" w:color="auto"/>
                        <w:left w:val="none" w:sz="0" w:space="0" w:color="auto"/>
                        <w:bottom w:val="none" w:sz="0" w:space="0" w:color="auto"/>
                        <w:right w:val="none" w:sz="0" w:space="0" w:color="auto"/>
                      </w:divBdr>
                      <w:divsChild>
                        <w:div w:id="1423140228">
                          <w:marLeft w:val="0"/>
                          <w:marRight w:val="0"/>
                          <w:marTop w:val="0"/>
                          <w:marBottom w:val="0"/>
                          <w:divBdr>
                            <w:top w:val="none" w:sz="0" w:space="0" w:color="auto"/>
                            <w:left w:val="none" w:sz="0" w:space="0" w:color="auto"/>
                            <w:bottom w:val="none" w:sz="0" w:space="0" w:color="auto"/>
                            <w:right w:val="none" w:sz="0" w:space="0" w:color="auto"/>
                          </w:divBdr>
                          <w:divsChild>
                            <w:div w:id="1562011144">
                              <w:marLeft w:val="0"/>
                              <w:marRight w:val="0"/>
                              <w:marTop w:val="0"/>
                              <w:marBottom w:val="0"/>
                              <w:divBdr>
                                <w:top w:val="none" w:sz="0" w:space="0" w:color="auto"/>
                                <w:left w:val="none" w:sz="0" w:space="0" w:color="auto"/>
                                <w:bottom w:val="none" w:sz="0" w:space="0" w:color="auto"/>
                                <w:right w:val="none" w:sz="0" w:space="0" w:color="auto"/>
                              </w:divBdr>
                              <w:divsChild>
                                <w:div w:id="557715323">
                                  <w:marLeft w:val="0"/>
                                  <w:marRight w:val="0"/>
                                  <w:marTop w:val="0"/>
                                  <w:marBottom w:val="0"/>
                                  <w:divBdr>
                                    <w:top w:val="none" w:sz="0" w:space="0" w:color="auto"/>
                                    <w:left w:val="none" w:sz="0" w:space="0" w:color="auto"/>
                                    <w:bottom w:val="none" w:sz="0" w:space="0" w:color="auto"/>
                                    <w:right w:val="none" w:sz="0" w:space="0" w:color="auto"/>
                                  </w:divBdr>
                                  <w:divsChild>
                                    <w:div w:id="146165993">
                                      <w:marLeft w:val="0"/>
                                      <w:marRight w:val="0"/>
                                      <w:marTop w:val="0"/>
                                      <w:marBottom w:val="0"/>
                                      <w:divBdr>
                                        <w:top w:val="none" w:sz="0" w:space="0" w:color="auto"/>
                                        <w:left w:val="none" w:sz="0" w:space="0" w:color="auto"/>
                                        <w:bottom w:val="none" w:sz="0" w:space="0" w:color="auto"/>
                                        <w:right w:val="none" w:sz="0" w:space="0" w:color="auto"/>
                                      </w:divBdr>
                                      <w:divsChild>
                                        <w:div w:id="836657001">
                                          <w:marLeft w:val="0"/>
                                          <w:marRight w:val="0"/>
                                          <w:marTop w:val="0"/>
                                          <w:marBottom w:val="0"/>
                                          <w:divBdr>
                                            <w:top w:val="none" w:sz="0" w:space="0" w:color="auto"/>
                                            <w:left w:val="none" w:sz="0" w:space="0" w:color="auto"/>
                                            <w:bottom w:val="none" w:sz="0" w:space="0" w:color="auto"/>
                                            <w:right w:val="none" w:sz="0" w:space="0" w:color="auto"/>
                                          </w:divBdr>
                                          <w:divsChild>
                                            <w:div w:id="2037654008">
                                              <w:marLeft w:val="0"/>
                                              <w:marRight w:val="0"/>
                                              <w:marTop w:val="0"/>
                                              <w:marBottom w:val="0"/>
                                              <w:divBdr>
                                                <w:top w:val="none" w:sz="0" w:space="0" w:color="auto"/>
                                                <w:left w:val="none" w:sz="0" w:space="0" w:color="auto"/>
                                                <w:bottom w:val="none" w:sz="0" w:space="0" w:color="auto"/>
                                                <w:right w:val="none" w:sz="0" w:space="0" w:color="auto"/>
                                              </w:divBdr>
                                              <w:divsChild>
                                                <w:div w:id="1880432208">
                                                  <w:marLeft w:val="0"/>
                                                  <w:marRight w:val="0"/>
                                                  <w:marTop w:val="0"/>
                                                  <w:marBottom w:val="0"/>
                                                  <w:divBdr>
                                                    <w:top w:val="none" w:sz="0" w:space="0" w:color="auto"/>
                                                    <w:left w:val="none" w:sz="0" w:space="0" w:color="auto"/>
                                                    <w:bottom w:val="none" w:sz="0" w:space="0" w:color="auto"/>
                                                    <w:right w:val="none" w:sz="0" w:space="0" w:color="auto"/>
                                                  </w:divBdr>
                                                  <w:divsChild>
                                                    <w:div w:id="350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037615">
      <w:bodyDiv w:val="1"/>
      <w:marLeft w:val="0"/>
      <w:marRight w:val="0"/>
      <w:marTop w:val="0"/>
      <w:marBottom w:val="0"/>
      <w:divBdr>
        <w:top w:val="none" w:sz="0" w:space="0" w:color="auto"/>
        <w:left w:val="none" w:sz="0" w:space="0" w:color="auto"/>
        <w:bottom w:val="none" w:sz="0" w:space="0" w:color="auto"/>
        <w:right w:val="none" w:sz="0" w:space="0" w:color="auto"/>
      </w:divBdr>
      <w:divsChild>
        <w:div w:id="83766026">
          <w:marLeft w:val="0"/>
          <w:marRight w:val="0"/>
          <w:marTop w:val="0"/>
          <w:marBottom w:val="0"/>
          <w:divBdr>
            <w:top w:val="none" w:sz="0" w:space="0" w:color="auto"/>
            <w:left w:val="none" w:sz="0" w:space="0" w:color="auto"/>
            <w:bottom w:val="none" w:sz="0" w:space="0" w:color="auto"/>
            <w:right w:val="none" w:sz="0" w:space="0" w:color="auto"/>
          </w:divBdr>
          <w:divsChild>
            <w:div w:id="1539732675">
              <w:marLeft w:val="0"/>
              <w:marRight w:val="0"/>
              <w:marTop w:val="0"/>
              <w:marBottom w:val="0"/>
              <w:divBdr>
                <w:top w:val="none" w:sz="0" w:space="0" w:color="auto"/>
                <w:left w:val="none" w:sz="0" w:space="0" w:color="auto"/>
                <w:bottom w:val="none" w:sz="0" w:space="0" w:color="auto"/>
                <w:right w:val="none" w:sz="0" w:space="0" w:color="auto"/>
              </w:divBdr>
              <w:divsChild>
                <w:div w:id="339357398">
                  <w:marLeft w:val="0"/>
                  <w:marRight w:val="0"/>
                  <w:marTop w:val="0"/>
                  <w:marBottom w:val="0"/>
                  <w:divBdr>
                    <w:top w:val="none" w:sz="0" w:space="0" w:color="auto"/>
                    <w:left w:val="none" w:sz="0" w:space="0" w:color="auto"/>
                    <w:bottom w:val="none" w:sz="0" w:space="0" w:color="auto"/>
                    <w:right w:val="none" w:sz="0" w:space="0" w:color="auto"/>
                  </w:divBdr>
                  <w:divsChild>
                    <w:div w:id="1816142474">
                      <w:marLeft w:val="0"/>
                      <w:marRight w:val="0"/>
                      <w:marTop w:val="0"/>
                      <w:marBottom w:val="0"/>
                      <w:divBdr>
                        <w:top w:val="none" w:sz="0" w:space="0" w:color="auto"/>
                        <w:left w:val="none" w:sz="0" w:space="0" w:color="auto"/>
                        <w:bottom w:val="none" w:sz="0" w:space="0" w:color="auto"/>
                        <w:right w:val="none" w:sz="0" w:space="0" w:color="auto"/>
                      </w:divBdr>
                      <w:divsChild>
                        <w:div w:id="1413162723">
                          <w:marLeft w:val="0"/>
                          <w:marRight w:val="0"/>
                          <w:marTop w:val="0"/>
                          <w:marBottom w:val="0"/>
                          <w:divBdr>
                            <w:top w:val="none" w:sz="0" w:space="0" w:color="auto"/>
                            <w:left w:val="none" w:sz="0" w:space="0" w:color="auto"/>
                            <w:bottom w:val="none" w:sz="0" w:space="0" w:color="auto"/>
                            <w:right w:val="none" w:sz="0" w:space="0" w:color="auto"/>
                          </w:divBdr>
                          <w:divsChild>
                            <w:div w:id="894855137">
                              <w:marLeft w:val="0"/>
                              <w:marRight w:val="0"/>
                              <w:marTop w:val="0"/>
                              <w:marBottom w:val="0"/>
                              <w:divBdr>
                                <w:top w:val="none" w:sz="0" w:space="0" w:color="auto"/>
                                <w:left w:val="none" w:sz="0" w:space="0" w:color="auto"/>
                                <w:bottom w:val="none" w:sz="0" w:space="0" w:color="auto"/>
                                <w:right w:val="none" w:sz="0" w:space="0" w:color="auto"/>
                              </w:divBdr>
                              <w:divsChild>
                                <w:div w:id="385033423">
                                  <w:marLeft w:val="0"/>
                                  <w:marRight w:val="0"/>
                                  <w:marTop w:val="0"/>
                                  <w:marBottom w:val="0"/>
                                  <w:divBdr>
                                    <w:top w:val="none" w:sz="0" w:space="0" w:color="auto"/>
                                    <w:left w:val="none" w:sz="0" w:space="0" w:color="auto"/>
                                    <w:bottom w:val="none" w:sz="0" w:space="0" w:color="auto"/>
                                    <w:right w:val="none" w:sz="0" w:space="0" w:color="auto"/>
                                  </w:divBdr>
                                  <w:divsChild>
                                    <w:div w:id="159541566">
                                      <w:marLeft w:val="0"/>
                                      <w:marRight w:val="0"/>
                                      <w:marTop w:val="0"/>
                                      <w:marBottom w:val="0"/>
                                      <w:divBdr>
                                        <w:top w:val="none" w:sz="0" w:space="0" w:color="auto"/>
                                        <w:left w:val="none" w:sz="0" w:space="0" w:color="auto"/>
                                        <w:bottom w:val="none" w:sz="0" w:space="0" w:color="auto"/>
                                        <w:right w:val="none" w:sz="0" w:space="0" w:color="auto"/>
                                      </w:divBdr>
                                      <w:divsChild>
                                        <w:div w:id="2102947323">
                                          <w:marLeft w:val="0"/>
                                          <w:marRight w:val="0"/>
                                          <w:marTop w:val="0"/>
                                          <w:marBottom w:val="0"/>
                                          <w:divBdr>
                                            <w:top w:val="none" w:sz="0" w:space="0" w:color="auto"/>
                                            <w:left w:val="none" w:sz="0" w:space="0" w:color="auto"/>
                                            <w:bottom w:val="none" w:sz="0" w:space="0" w:color="auto"/>
                                            <w:right w:val="none" w:sz="0" w:space="0" w:color="auto"/>
                                          </w:divBdr>
                                          <w:divsChild>
                                            <w:div w:id="845753977">
                                              <w:marLeft w:val="0"/>
                                              <w:marRight w:val="0"/>
                                              <w:marTop w:val="0"/>
                                              <w:marBottom w:val="0"/>
                                              <w:divBdr>
                                                <w:top w:val="none" w:sz="0" w:space="0" w:color="auto"/>
                                                <w:left w:val="none" w:sz="0" w:space="0" w:color="auto"/>
                                                <w:bottom w:val="none" w:sz="0" w:space="0" w:color="auto"/>
                                                <w:right w:val="none" w:sz="0" w:space="0" w:color="auto"/>
                                              </w:divBdr>
                                              <w:divsChild>
                                                <w:div w:id="206064580">
                                                  <w:marLeft w:val="0"/>
                                                  <w:marRight w:val="0"/>
                                                  <w:marTop w:val="0"/>
                                                  <w:marBottom w:val="0"/>
                                                  <w:divBdr>
                                                    <w:top w:val="none" w:sz="0" w:space="0" w:color="auto"/>
                                                    <w:left w:val="none" w:sz="0" w:space="0" w:color="auto"/>
                                                    <w:bottom w:val="none" w:sz="0" w:space="0" w:color="auto"/>
                                                    <w:right w:val="none" w:sz="0" w:space="0" w:color="auto"/>
                                                  </w:divBdr>
                                                  <w:divsChild>
                                                    <w:div w:id="18569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572177">
      <w:bodyDiv w:val="1"/>
      <w:marLeft w:val="0"/>
      <w:marRight w:val="0"/>
      <w:marTop w:val="0"/>
      <w:marBottom w:val="0"/>
      <w:divBdr>
        <w:top w:val="none" w:sz="0" w:space="0" w:color="auto"/>
        <w:left w:val="none" w:sz="0" w:space="0" w:color="auto"/>
        <w:bottom w:val="none" w:sz="0" w:space="0" w:color="auto"/>
        <w:right w:val="none" w:sz="0" w:space="0" w:color="auto"/>
      </w:divBdr>
      <w:divsChild>
        <w:div w:id="308824670">
          <w:marLeft w:val="0"/>
          <w:marRight w:val="0"/>
          <w:marTop w:val="0"/>
          <w:marBottom w:val="0"/>
          <w:divBdr>
            <w:top w:val="none" w:sz="0" w:space="0" w:color="auto"/>
            <w:left w:val="none" w:sz="0" w:space="0" w:color="auto"/>
            <w:bottom w:val="none" w:sz="0" w:space="0" w:color="auto"/>
            <w:right w:val="none" w:sz="0" w:space="0" w:color="auto"/>
          </w:divBdr>
          <w:divsChild>
            <w:div w:id="1083257053">
              <w:marLeft w:val="0"/>
              <w:marRight w:val="0"/>
              <w:marTop w:val="0"/>
              <w:marBottom w:val="0"/>
              <w:divBdr>
                <w:top w:val="none" w:sz="0" w:space="0" w:color="auto"/>
                <w:left w:val="none" w:sz="0" w:space="0" w:color="auto"/>
                <w:bottom w:val="none" w:sz="0" w:space="0" w:color="auto"/>
                <w:right w:val="none" w:sz="0" w:space="0" w:color="auto"/>
              </w:divBdr>
              <w:divsChild>
                <w:div w:id="550460454">
                  <w:marLeft w:val="0"/>
                  <w:marRight w:val="0"/>
                  <w:marTop w:val="0"/>
                  <w:marBottom w:val="0"/>
                  <w:divBdr>
                    <w:top w:val="none" w:sz="0" w:space="0" w:color="auto"/>
                    <w:left w:val="none" w:sz="0" w:space="0" w:color="auto"/>
                    <w:bottom w:val="none" w:sz="0" w:space="0" w:color="auto"/>
                    <w:right w:val="none" w:sz="0" w:space="0" w:color="auto"/>
                  </w:divBdr>
                  <w:divsChild>
                    <w:div w:id="130829805">
                      <w:marLeft w:val="0"/>
                      <w:marRight w:val="0"/>
                      <w:marTop w:val="0"/>
                      <w:marBottom w:val="0"/>
                      <w:divBdr>
                        <w:top w:val="none" w:sz="0" w:space="0" w:color="auto"/>
                        <w:left w:val="none" w:sz="0" w:space="0" w:color="auto"/>
                        <w:bottom w:val="none" w:sz="0" w:space="0" w:color="auto"/>
                        <w:right w:val="none" w:sz="0" w:space="0" w:color="auto"/>
                      </w:divBdr>
                      <w:divsChild>
                        <w:div w:id="1070037865">
                          <w:marLeft w:val="0"/>
                          <w:marRight w:val="0"/>
                          <w:marTop w:val="0"/>
                          <w:marBottom w:val="0"/>
                          <w:divBdr>
                            <w:top w:val="none" w:sz="0" w:space="0" w:color="auto"/>
                            <w:left w:val="none" w:sz="0" w:space="0" w:color="auto"/>
                            <w:bottom w:val="none" w:sz="0" w:space="0" w:color="auto"/>
                            <w:right w:val="none" w:sz="0" w:space="0" w:color="auto"/>
                          </w:divBdr>
                          <w:divsChild>
                            <w:div w:id="2110857326">
                              <w:marLeft w:val="0"/>
                              <w:marRight w:val="0"/>
                              <w:marTop w:val="0"/>
                              <w:marBottom w:val="0"/>
                              <w:divBdr>
                                <w:top w:val="none" w:sz="0" w:space="0" w:color="auto"/>
                                <w:left w:val="none" w:sz="0" w:space="0" w:color="auto"/>
                                <w:bottom w:val="none" w:sz="0" w:space="0" w:color="auto"/>
                                <w:right w:val="none" w:sz="0" w:space="0" w:color="auto"/>
                              </w:divBdr>
                              <w:divsChild>
                                <w:div w:id="1765875731">
                                  <w:marLeft w:val="0"/>
                                  <w:marRight w:val="0"/>
                                  <w:marTop w:val="0"/>
                                  <w:marBottom w:val="0"/>
                                  <w:divBdr>
                                    <w:top w:val="none" w:sz="0" w:space="0" w:color="auto"/>
                                    <w:left w:val="none" w:sz="0" w:space="0" w:color="auto"/>
                                    <w:bottom w:val="none" w:sz="0" w:space="0" w:color="auto"/>
                                    <w:right w:val="none" w:sz="0" w:space="0" w:color="auto"/>
                                  </w:divBdr>
                                  <w:divsChild>
                                    <w:div w:id="1948341947">
                                      <w:marLeft w:val="0"/>
                                      <w:marRight w:val="0"/>
                                      <w:marTop w:val="0"/>
                                      <w:marBottom w:val="0"/>
                                      <w:divBdr>
                                        <w:top w:val="none" w:sz="0" w:space="0" w:color="auto"/>
                                        <w:left w:val="none" w:sz="0" w:space="0" w:color="auto"/>
                                        <w:bottom w:val="none" w:sz="0" w:space="0" w:color="auto"/>
                                        <w:right w:val="none" w:sz="0" w:space="0" w:color="auto"/>
                                      </w:divBdr>
                                      <w:divsChild>
                                        <w:div w:id="1805004636">
                                          <w:marLeft w:val="0"/>
                                          <w:marRight w:val="0"/>
                                          <w:marTop w:val="0"/>
                                          <w:marBottom w:val="0"/>
                                          <w:divBdr>
                                            <w:top w:val="none" w:sz="0" w:space="0" w:color="auto"/>
                                            <w:left w:val="none" w:sz="0" w:space="0" w:color="auto"/>
                                            <w:bottom w:val="none" w:sz="0" w:space="0" w:color="auto"/>
                                            <w:right w:val="none" w:sz="0" w:space="0" w:color="auto"/>
                                          </w:divBdr>
                                          <w:divsChild>
                                            <w:div w:id="2108697339">
                                              <w:marLeft w:val="0"/>
                                              <w:marRight w:val="0"/>
                                              <w:marTop w:val="0"/>
                                              <w:marBottom w:val="0"/>
                                              <w:divBdr>
                                                <w:top w:val="none" w:sz="0" w:space="0" w:color="auto"/>
                                                <w:left w:val="none" w:sz="0" w:space="0" w:color="auto"/>
                                                <w:bottom w:val="none" w:sz="0" w:space="0" w:color="auto"/>
                                                <w:right w:val="none" w:sz="0" w:space="0" w:color="auto"/>
                                              </w:divBdr>
                                              <w:divsChild>
                                                <w:div w:id="357396458">
                                                  <w:marLeft w:val="0"/>
                                                  <w:marRight w:val="0"/>
                                                  <w:marTop w:val="0"/>
                                                  <w:marBottom w:val="0"/>
                                                  <w:divBdr>
                                                    <w:top w:val="none" w:sz="0" w:space="0" w:color="auto"/>
                                                    <w:left w:val="none" w:sz="0" w:space="0" w:color="auto"/>
                                                    <w:bottom w:val="none" w:sz="0" w:space="0" w:color="auto"/>
                                                    <w:right w:val="none" w:sz="0" w:space="0" w:color="auto"/>
                                                  </w:divBdr>
                                                  <w:divsChild>
                                                    <w:div w:id="16652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5695274">
      <w:bodyDiv w:val="1"/>
      <w:marLeft w:val="0"/>
      <w:marRight w:val="0"/>
      <w:marTop w:val="0"/>
      <w:marBottom w:val="0"/>
      <w:divBdr>
        <w:top w:val="none" w:sz="0" w:space="0" w:color="auto"/>
        <w:left w:val="none" w:sz="0" w:space="0" w:color="auto"/>
        <w:bottom w:val="none" w:sz="0" w:space="0" w:color="auto"/>
        <w:right w:val="none" w:sz="0" w:space="0" w:color="auto"/>
      </w:divBdr>
      <w:divsChild>
        <w:div w:id="1076972814">
          <w:marLeft w:val="0"/>
          <w:marRight w:val="0"/>
          <w:marTop w:val="0"/>
          <w:marBottom w:val="0"/>
          <w:divBdr>
            <w:top w:val="none" w:sz="0" w:space="0" w:color="auto"/>
            <w:left w:val="none" w:sz="0" w:space="0" w:color="auto"/>
            <w:bottom w:val="none" w:sz="0" w:space="0" w:color="auto"/>
            <w:right w:val="none" w:sz="0" w:space="0" w:color="auto"/>
          </w:divBdr>
          <w:divsChild>
            <w:div w:id="585457989">
              <w:marLeft w:val="0"/>
              <w:marRight w:val="0"/>
              <w:marTop w:val="0"/>
              <w:marBottom w:val="0"/>
              <w:divBdr>
                <w:top w:val="none" w:sz="0" w:space="0" w:color="auto"/>
                <w:left w:val="none" w:sz="0" w:space="0" w:color="auto"/>
                <w:bottom w:val="none" w:sz="0" w:space="0" w:color="auto"/>
                <w:right w:val="none" w:sz="0" w:space="0" w:color="auto"/>
              </w:divBdr>
              <w:divsChild>
                <w:div w:id="304314170">
                  <w:marLeft w:val="0"/>
                  <w:marRight w:val="0"/>
                  <w:marTop w:val="0"/>
                  <w:marBottom w:val="0"/>
                  <w:divBdr>
                    <w:top w:val="none" w:sz="0" w:space="0" w:color="auto"/>
                    <w:left w:val="none" w:sz="0" w:space="0" w:color="auto"/>
                    <w:bottom w:val="none" w:sz="0" w:space="0" w:color="auto"/>
                    <w:right w:val="none" w:sz="0" w:space="0" w:color="auto"/>
                  </w:divBdr>
                  <w:divsChild>
                    <w:div w:id="991102183">
                      <w:marLeft w:val="0"/>
                      <w:marRight w:val="0"/>
                      <w:marTop w:val="0"/>
                      <w:marBottom w:val="0"/>
                      <w:divBdr>
                        <w:top w:val="none" w:sz="0" w:space="0" w:color="auto"/>
                        <w:left w:val="none" w:sz="0" w:space="0" w:color="auto"/>
                        <w:bottom w:val="none" w:sz="0" w:space="0" w:color="auto"/>
                        <w:right w:val="none" w:sz="0" w:space="0" w:color="auto"/>
                      </w:divBdr>
                      <w:divsChild>
                        <w:div w:id="206644905">
                          <w:marLeft w:val="0"/>
                          <w:marRight w:val="0"/>
                          <w:marTop w:val="0"/>
                          <w:marBottom w:val="0"/>
                          <w:divBdr>
                            <w:top w:val="none" w:sz="0" w:space="0" w:color="auto"/>
                            <w:left w:val="none" w:sz="0" w:space="0" w:color="auto"/>
                            <w:bottom w:val="none" w:sz="0" w:space="0" w:color="auto"/>
                            <w:right w:val="none" w:sz="0" w:space="0" w:color="auto"/>
                          </w:divBdr>
                          <w:divsChild>
                            <w:div w:id="502399603">
                              <w:marLeft w:val="0"/>
                              <w:marRight w:val="0"/>
                              <w:marTop w:val="0"/>
                              <w:marBottom w:val="0"/>
                              <w:divBdr>
                                <w:top w:val="none" w:sz="0" w:space="0" w:color="auto"/>
                                <w:left w:val="none" w:sz="0" w:space="0" w:color="auto"/>
                                <w:bottom w:val="none" w:sz="0" w:space="0" w:color="auto"/>
                                <w:right w:val="none" w:sz="0" w:space="0" w:color="auto"/>
                              </w:divBdr>
                              <w:divsChild>
                                <w:div w:id="317534559">
                                  <w:marLeft w:val="0"/>
                                  <w:marRight w:val="0"/>
                                  <w:marTop w:val="0"/>
                                  <w:marBottom w:val="0"/>
                                  <w:divBdr>
                                    <w:top w:val="none" w:sz="0" w:space="0" w:color="auto"/>
                                    <w:left w:val="none" w:sz="0" w:space="0" w:color="auto"/>
                                    <w:bottom w:val="none" w:sz="0" w:space="0" w:color="auto"/>
                                    <w:right w:val="none" w:sz="0" w:space="0" w:color="auto"/>
                                  </w:divBdr>
                                  <w:divsChild>
                                    <w:div w:id="1355040296">
                                      <w:marLeft w:val="0"/>
                                      <w:marRight w:val="0"/>
                                      <w:marTop w:val="0"/>
                                      <w:marBottom w:val="0"/>
                                      <w:divBdr>
                                        <w:top w:val="none" w:sz="0" w:space="0" w:color="auto"/>
                                        <w:left w:val="none" w:sz="0" w:space="0" w:color="auto"/>
                                        <w:bottom w:val="none" w:sz="0" w:space="0" w:color="auto"/>
                                        <w:right w:val="none" w:sz="0" w:space="0" w:color="auto"/>
                                      </w:divBdr>
                                      <w:divsChild>
                                        <w:div w:id="1928878519">
                                          <w:marLeft w:val="0"/>
                                          <w:marRight w:val="0"/>
                                          <w:marTop w:val="0"/>
                                          <w:marBottom w:val="0"/>
                                          <w:divBdr>
                                            <w:top w:val="none" w:sz="0" w:space="0" w:color="auto"/>
                                            <w:left w:val="none" w:sz="0" w:space="0" w:color="auto"/>
                                            <w:bottom w:val="none" w:sz="0" w:space="0" w:color="auto"/>
                                            <w:right w:val="none" w:sz="0" w:space="0" w:color="auto"/>
                                          </w:divBdr>
                                          <w:divsChild>
                                            <w:div w:id="1502962024">
                                              <w:marLeft w:val="0"/>
                                              <w:marRight w:val="0"/>
                                              <w:marTop w:val="0"/>
                                              <w:marBottom w:val="0"/>
                                              <w:divBdr>
                                                <w:top w:val="none" w:sz="0" w:space="0" w:color="auto"/>
                                                <w:left w:val="none" w:sz="0" w:space="0" w:color="auto"/>
                                                <w:bottom w:val="none" w:sz="0" w:space="0" w:color="auto"/>
                                                <w:right w:val="none" w:sz="0" w:space="0" w:color="auto"/>
                                              </w:divBdr>
                                              <w:divsChild>
                                                <w:div w:id="1296763920">
                                                  <w:marLeft w:val="0"/>
                                                  <w:marRight w:val="0"/>
                                                  <w:marTop w:val="0"/>
                                                  <w:marBottom w:val="0"/>
                                                  <w:divBdr>
                                                    <w:top w:val="none" w:sz="0" w:space="0" w:color="auto"/>
                                                    <w:left w:val="none" w:sz="0" w:space="0" w:color="auto"/>
                                                    <w:bottom w:val="none" w:sz="0" w:space="0" w:color="auto"/>
                                                    <w:right w:val="none" w:sz="0" w:space="0" w:color="auto"/>
                                                  </w:divBdr>
                                                  <w:divsChild>
                                                    <w:div w:id="7608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885882">
      <w:bodyDiv w:val="1"/>
      <w:marLeft w:val="0"/>
      <w:marRight w:val="0"/>
      <w:marTop w:val="0"/>
      <w:marBottom w:val="0"/>
      <w:divBdr>
        <w:top w:val="none" w:sz="0" w:space="0" w:color="auto"/>
        <w:left w:val="none" w:sz="0" w:space="0" w:color="auto"/>
        <w:bottom w:val="none" w:sz="0" w:space="0" w:color="auto"/>
        <w:right w:val="none" w:sz="0" w:space="0" w:color="auto"/>
      </w:divBdr>
      <w:divsChild>
        <w:div w:id="623852943">
          <w:marLeft w:val="0"/>
          <w:marRight w:val="0"/>
          <w:marTop w:val="0"/>
          <w:marBottom w:val="0"/>
          <w:divBdr>
            <w:top w:val="none" w:sz="0" w:space="0" w:color="auto"/>
            <w:left w:val="none" w:sz="0" w:space="0" w:color="auto"/>
            <w:bottom w:val="none" w:sz="0" w:space="0" w:color="auto"/>
            <w:right w:val="none" w:sz="0" w:space="0" w:color="auto"/>
          </w:divBdr>
          <w:divsChild>
            <w:div w:id="828717615">
              <w:marLeft w:val="0"/>
              <w:marRight w:val="0"/>
              <w:marTop w:val="0"/>
              <w:marBottom w:val="0"/>
              <w:divBdr>
                <w:top w:val="none" w:sz="0" w:space="0" w:color="auto"/>
                <w:left w:val="none" w:sz="0" w:space="0" w:color="auto"/>
                <w:bottom w:val="none" w:sz="0" w:space="0" w:color="auto"/>
                <w:right w:val="none" w:sz="0" w:space="0" w:color="auto"/>
              </w:divBdr>
              <w:divsChild>
                <w:div w:id="415514353">
                  <w:marLeft w:val="0"/>
                  <w:marRight w:val="0"/>
                  <w:marTop w:val="0"/>
                  <w:marBottom w:val="0"/>
                  <w:divBdr>
                    <w:top w:val="none" w:sz="0" w:space="0" w:color="auto"/>
                    <w:left w:val="none" w:sz="0" w:space="0" w:color="auto"/>
                    <w:bottom w:val="none" w:sz="0" w:space="0" w:color="auto"/>
                    <w:right w:val="none" w:sz="0" w:space="0" w:color="auto"/>
                  </w:divBdr>
                  <w:divsChild>
                    <w:div w:id="18286466">
                      <w:marLeft w:val="0"/>
                      <w:marRight w:val="0"/>
                      <w:marTop w:val="0"/>
                      <w:marBottom w:val="0"/>
                      <w:divBdr>
                        <w:top w:val="none" w:sz="0" w:space="0" w:color="auto"/>
                        <w:left w:val="none" w:sz="0" w:space="0" w:color="auto"/>
                        <w:bottom w:val="none" w:sz="0" w:space="0" w:color="auto"/>
                        <w:right w:val="none" w:sz="0" w:space="0" w:color="auto"/>
                      </w:divBdr>
                      <w:divsChild>
                        <w:div w:id="478575942">
                          <w:marLeft w:val="0"/>
                          <w:marRight w:val="0"/>
                          <w:marTop w:val="0"/>
                          <w:marBottom w:val="0"/>
                          <w:divBdr>
                            <w:top w:val="none" w:sz="0" w:space="0" w:color="auto"/>
                            <w:left w:val="none" w:sz="0" w:space="0" w:color="auto"/>
                            <w:bottom w:val="none" w:sz="0" w:space="0" w:color="auto"/>
                            <w:right w:val="none" w:sz="0" w:space="0" w:color="auto"/>
                          </w:divBdr>
                          <w:divsChild>
                            <w:div w:id="386227808">
                              <w:marLeft w:val="0"/>
                              <w:marRight w:val="0"/>
                              <w:marTop w:val="0"/>
                              <w:marBottom w:val="0"/>
                              <w:divBdr>
                                <w:top w:val="none" w:sz="0" w:space="0" w:color="auto"/>
                                <w:left w:val="none" w:sz="0" w:space="0" w:color="auto"/>
                                <w:bottom w:val="none" w:sz="0" w:space="0" w:color="auto"/>
                                <w:right w:val="none" w:sz="0" w:space="0" w:color="auto"/>
                              </w:divBdr>
                              <w:divsChild>
                                <w:div w:id="1474328742">
                                  <w:marLeft w:val="0"/>
                                  <w:marRight w:val="0"/>
                                  <w:marTop w:val="0"/>
                                  <w:marBottom w:val="0"/>
                                  <w:divBdr>
                                    <w:top w:val="none" w:sz="0" w:space="0" w:color="auto"/>
                                    <w:left w:val="none" w:sz="0" w:space="0" w:color="auto"/>
                                    <w:bottom w:val="none" w:sz="0" w:space="0" w:color="auto"/>
                                    <w:right w:val="none" w:sz="0" w:space="0" w:color="auto"/>
                                  </w:divBdr>
                                  <w:divsChild>
                                    <w:div w:id="1877153873">
                                      <w:marLeft w:val="0"/>
                                      <w:marRight w:val="0"/>
                                      <w:marTop w:val="0"/>
                                      <w:marBottom w:val="0"/>
                                      <w:divBdr>
                                        <w:top w:val="none" w:sz="0" w:space="0" w:color="auto"/>
                                        <w:left w:val="none" w:sz="0" w:space="0" w:color="auto"/>
                                        <w:bottom w:val="none" w:sz="0" w:space="0" w:color="auto"/>
                                        <w:right w:val="none" w:sz="0" w:space="0" w:color="auto"/>
                                      </w:divBdr>
                                      <w:divsChild>
                                        <w:div w:id="471096184">
                                          <w:marLeft w:val="0"/>
                                          <w:marRight w:val="0"/>
                                          <w:marTop w:val="0"/>
                                          <w:marBottom w:val="0"/>
                                          <w:divBdr>
                                            <w:top w:val="none" w:sz="0" w:space="0" w:color="auto"/>
                                            <w:left w:val="none" w:sz="0" w:space="0" w:color="auto"/>
                                            <w:bottom w:val="none" w:sz="0" w:space="0" w:color="auto"/>
                                            <w:right w:val="none" w:sz="0" w:space="0" w:color="auto"/>
                                          </w:divBdr>
                                          <w:divsChild>
                                            <w:div w:id="1721828156">
                                              <w:marLeft w:val="0"/>
                                              <w:marRight w:val="0"/>
                                              <w:marTop w:val="0"/>
                                              <w:marBottom w:val="0"/>
                                              <w:divBdr>
                                                <w:top w:val="none" w:sz="0" w:space="0" w:color="auto"/>
                                                <w:left w:val="none" w:sz="0" w:space="0" w:color="auto"/>
                                                <w:bottom w:val="none" w:sz="0" w:space="0" w:color="auto"/>
                                                <w:right w:val="none" w:sz="0" w:space="0" w:color="auto"/>
                                              </w:divBdr>
                                              <w:divsChild>
                                                <w:div w:id="218826235">
                                                  <w:marLeft w:val="0"/>
                                                  <w:marRight w:val="0"/>
                                                  <w:marTop w:val="0"/>
                                                  <w:marBottom w:val="0"/>
                                                  <w:divBdr>
                                                    <w:top w:val="none" w:sz="0" w:space="0" w:color="auto"/>
                                                    <w:left w:val="none" w:sz="0" w:space="0" w:color="auto"/>
                                                    <w:bottom w:val="none" w:sz="0" w:space="0" w:color="auto"/>
                                                    <w:right w:val="none" w:sz="0" w:space="0" w:color="auto"/>
                                                  </w:divBdr>
                                                  <w:divsChild>
                                                    <w:div w:id="907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181097">
      <w:bodyDiv w:val="1"/>
      <w:marLeft w:val="0"/>
      <w:marRight w:val="0"/>
      <w:marTop w:val="0"/>
      <w:marBottom w:val="0"/>
      <w:divBdr>
        <w:top w:val="none" w:sz="0" w:space="0" w:color="auto"/>
        <w:left w:val="none" w:sz="0" w:space="0" w:color="auto"/>
        <w:bottom w:val="none" w:sz="0" w:space="0" w:color="auto"/>
        <w:right w:val="none" w:sz="0" w:space="0" w:color="auto"/>
      </w:divBdr>
      <w:divsChild>
        <w:div w:id="1924558586">
          <w:marLeft w:val="0"/>
          <w:marRight w:val="0"/>
          <w:marTop w:val="0"/>
          <w:marBottom w:val="0"/>
          <w:divBdr>
            <w:top w:val="none" w:sz="0" w:space="0" w:color="auto"/>
            <w:left w:val="none" w:sz="0" w:space="0" w:color="auto"/>
            <w:bottom w:val="none" w:sz="0" w:space="0" w:color="auto"/>
            <w:right w:val="none" w:sz="0" w:space="0" w:color="auto"/>
          </w:divBdr>
        </w:div>
      </w:divsChild>
    </w:div>
    <w:div w:id="645091370">
      <w:bodyDiv w:val="1"/>
      <w:marLeft w:val="0"/>
      <w:marRight w:val="0"/>
      <w:marTop w:val="0"/>
      <w:marBottom w:val="0"/>
      <w:divBdr>
        <w:top w:val="none" w:sz="0" w:space="0" w:color="auto"/>
        <w:left w:val="none" w:sz="0" w:space="0" w:color="auto"/>
        <w:bottom w:val="none" w:sz="0" w:space="0" w:color="auto"/>
        <w:right w:val="none" w:sz="0" w:space="0" w:color="auto"/>
      </w:divBdr>
      <w:divsChild>
        <w:div w:id="425880451">
          <w:marLeft w:val="0"/>
          <w:marRight w:val="0"/>
          <w:marTop w:val="0"/>
          <w:marBottom w:val="0"/>
          <w:divBdr>
            <w:top w:val="none" w:sz="0" w:space="0" w:color="auto"/>
            <w:left w:val="none" w:sz="0" w:space="0" w:color="auto"/>
            <w:bottom w:val="none" w:sz="0" w:space="0" w:color="auto"/>
            <w:right w:val="none" w:sz="0" w:space="0" w:color="auto"/>
          </w:divBdr>
          <w:divsChild>
            <w:div w:id="534663207">
              <w:marLeft w:val="0"/>
              <w:marRight w:val="0"/>
              <w:marTop w:val="0"/>
              <w:marBottom w:val="0"/>
              <w:divBdr>
                <w:top w:val="none" w:sz="0" w:space="0" w:color="auto"/>
                <w:left w:val="none" w:sz="0" w:space="0" w:color="auto"/>
                <w:bottom w:val="none" w:sz="0" w:space="0" w:color="auto"/>
                <w:right w:val="none" w:sz="0" w:space="0" w:color="auto"/>
              </w:divBdr>
              <w:divsChild>
                <w:div w:id="1254633222">
                  <w:marLeft w:val="0"/>
                  <w:marRight w:val="0"/>
                  <w:marTop w:val="0"/>
                  <w:marBottom w:val="0"/>
                  <w:divBdr>
                    <w:top w:val="none" w:sz="0" w:space="0" w:color="auto"/>
                    <w:left w:val="none" w:sz="0" w:space="0" w:color="auto"/>
                    <w:bottom w:val="none" w:sz="0" w:space="0" w:color="auto"/>
                    <w:right w:val="none" w:sz="0" w:space="0" w:color="auto"/>
                  </w:divBdr>
                  <w:divsChild>
                    <w:div w:id="1795370439">
                      <w:marLeft w:val="0"/>
                      <w:marRight w:val="0"/>
                      <w:marTop w:val="0"/>
                      <w:marBottom w:val="0"/>
                      <w:divBdr>
                        <w:top w:val="none" w:sz="0" w:space="0" w:color="auto"/>
                        <w:left w:val="none" w:sz="0" w:space="0" w:color="auto"/>
                        <w:bottom w:val="none" w:sz="0" w:space="0" w:color="auto"/>
                        <w:right w:val="none" w:sz="0" w:space="0" w:color="auto"/>
                      </w:divBdr>
                      <w:divsChild>
                        <w:div w:id="2109428918">
                          <w:marLeft w:val="0"/>
                          <w:marRight w:val="0"/>
                          <w:marTop w:val="0"/>
                          <w:marBottom w:val="0"/>
                          <w:divBdr>
                            <w:top w:val="none" w:sz="0" w:space="0" w:color="auto"/>
                            <w:left w:val="none" w:sz="0" w:space="0" w:color="auto"/>
                            <w:bottom w:val="none" w:sz="0" w:space="0" w:color="auto"/>
                            <w:right w:val="none" w:sz="0" w:space="0" w:color="auto"/>
                          </w:divBdr>
                          <w:divsChild>
                            <w:div w:id="241914612">
                              <w:marLeft w:val="0"/>
                              <w:marRight w:val="0"/>
                              <w:marTop w:val="0"/>
                              <w:marBottom w:val="0"/>
                              <w:divBdr>
                                <w:top w:val="none" w:sz="0" w:space="0" w:color="auto"/>
                                <w:left w:val="none" w:sz="0" w:space="0" w:color="auto"/>
                                <w:bottom w:val="none" w:sz="0" w:space="0" w:color="auto"/>
                                <w:right w:val="none" w:sz="0" w:space="0" w:color="auto"/>
                              </w:divBdr>
                              <w:divsChild>
                                <w:div w:id="898784049">
                                  <w:marLeft w:val="0"/>
                                  <w:marRight w:val="0"/>
                                  <w:marTop w:val="0"/>
                                  <w:marBottom w:val="0"/>
                                  <w:divBdr>
                                    <w:top w:val="none" w:sz="0" w:space="0" w:color="auto"/>
                                    <w:left w:val="none" w:sz="0" w:space="0" w:color="auto"/>
                                    <w:bottom w:val="none" w:sz="0" w:space="0" w:color="auto"/>
                                    <w:right w:val="none" w:sz="0" w:space="0" w:color="auto"/>
                                  </w:divBdr>
                                  <w:divsChild>
                                    <w:div w:id="874120881">
                                      <w:marLeft w:val="0"/>
                                      <w:marRight w:val="0"/>
                                      <w:marTop w:val="0"/>
                                      <w:marBottom w:val="0"/>
                                      <w:divBdr>
                                        <w:top w:val="none" w:sz="0" w:space="0" w:color="auto"/>
                                        <w:left w:val="none" w:sz="0" w:space="0" w:color="auto"/>
                                        <w:bottom w:val="none" w:sz="0" w:space="0" w:color="auto"/>
                                        <w:right w:val="none" w:sz="0" w:space="0" w:color="auto"/>
                                      </w:divBdr>
                                      <w:divsChild>
                                        <w:div w:id="1287420941">
                                          <w:marLeft w:val="0"/>
                                          <w:marRight w:val="0"/>
                                          <w:marTop w:val="0"/>
                                          <w:marBottom w:val="0"/>
                                          <w:divBdr>
                                            <w:top w:val="none" w:sz="0" w:space="0" w:color="auto"/>
                                            <w:left w:val="none" w:sz="0" w:space="0" w:color="auto"/>
                                            <w:bottom w:val="none" w:sz="0" w:space="0" w:color="auto"/>
                                            <w:right w:val="none" w:sz="0" w:space="0" w:color="auto"/>
                                          </w:divBdr>
                                          <w:divsChild>
                                            <w:div w:id="215506312">
                                              <w:marLeft w:val="0"/>
                                              <w:marRight w:val="0"/>
                                              <w:marTop w:val="0"/>
                                              <w:marBottom w:val="0"/>
                                              <w:divBdr>
                                                <w:top w:val="none" w:sz="0" w:space="0" w:color="auto"/>
                                                <w:left w:val="none" w:sz="0" w:space="0" w:color="auto"/>
                                                <w:bottom w:val="none" w:sz="0" w:space="0" w:color="auto"/>
                                                <w:right w:val="none" w:sz="0" w:space="0" w:color="auto"/>
                                              </w:divBdr>
                                              <w:divsChild>
                                                <w:div w:id="731126339">
                                                  <w:marLeft w:val="0"/>
                                                  <w:marRight w:val="0"/>
                                                  <w:marTop w:val="0"/>
                                                  <w:marBottom w:val="0"/>
                                                  <w:divBdr>
                                                    <w:top w:val="none" w:sz="0" w:space="0" w:color="auto"/>
                                                    <w:left w:val="none" w:sz="0" w:space="0" w:color="auto"/>
                                                    <w:bottom w:val="none" w:sz="0" w:space="0" w:color="auto"/>
                                                    <w:right w:val="none" w:sz="0" w:space="0" w:color="auto"/>
                                                  </w:divBdr>
                                                  <w:divsChild>
                                                    <w:div w:id="13191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658399">
      <w:bodyDiv w:val="1"/>
      <w:marLeft w:val="0"/>
      <w:marRight w:val="0"/>
      <w:marTop w:val="0"/>
      <w:marBottom w:val="0"/>
      <w:divBdr>
        <w:top w:val="none" w:sz="0" w:space="0" w:color="auto"/>
        <w:left w:val="none" w:sz="0" w:space="0" w:color="auto"/>
        <w:bottom w:val="none" w:sz="0" w:space="0" w:color="auto"/>
        <w:right w:val="none" w:sz="0" w:space="0" w:color="auto"/>
      </w:divBdr>
      <w:divsChild>
        <w:div w:id="200941574">
          <w:marLeft w:val="0"/>
          <w:marRight w:val="0"/>
          <w:marTop w:val="0"/>
          <w:marBottom w:val="0"/>
          <w:divBdr>
            <w:top w:val="none" w:sz="0" w:space="0" w:color="auto"/>
            <w:left w:val="none" w:sz="0" w:space="0" w:color="auto"/>
            <w:bottom w:val="none" w:sz="0" w:space="0" w:color="auto"/>
            <w:right w:val="none" w:sz="0" w:space="0" w:color="auto"/>
          </w:divBdr>
          <w:divsChild>
            <w:div w:id="877471266">
              <w:marLeft w:val="0"/>
              <w:marRight w:val="0"/>
              <w:marTop w:val="0"/>
              <w:marBottom w:val="0"/>
              <w:divBdr>
                <w:top w:val="none" w:sz="0" w:space="0" w:color="auto"/>
                <w:left w:val="none" w:sz="0" w:space="0" w:color="auto"/>
                <w:bottom w:val="none" w:sz="0" w:space="0" w:color="auto"/>
                <w:right w:val="none" w:sz="0" w:space="0" w:color="auto"/>
              </w:divBdr>
              <w:divsChild>
                <w:div w:id="123155184">
                  <w:marLeft w:val="0"/>
                  <w:marRight w:val="0"/>
                  <w:marTop w:val="0"/>
                  <w:marBottom w:val="0"/>
                  <w:divBdr>
                    <w:top w:val="none" w:sz="0" w:space="0" w:color="auto"/>
                    <w:left w:val="none" w:sz="0" w:space="0" w:color="auto"/>
                    <w:bottom w:val="none" w:sz="0" w:space="0" w:color="auto"/>
                    <w:right w:val="none" w:sz="0" w:space="0" w:color="auto"/>
                  </w:divBdr>
                  <w:divsChild>
                    <w:div w:id="1855142636">
                      <w:marLeft w:val="0"/>
                      <w:marRight w:val="0"/>
                      <w:marTop w:val="0"/>
                      <w:marBottom w:val="0"/>
                      <w:divBdr>
                        <w:top w:val="none" w:sz="0" w:space="0" w:color="auto"/>
                        <w:left w:val="none" w:sz="0" w:space="0" w:color="auto"/>
                        <w:bottom w:val="none" w:sz="0" w:space="0" w:color="auto"/>
                        <w:right w:val="none" w:sz="0" w:space="0" w:color="auto"/>
                      </w:divBdr>
                      <w:divsChild>
                        <w:div w:id="143476757">
                          <w:marLeft w:val="0"/>
                          <w:marRight w:val="0"/>
                          <w:marTop w:val="0"/>
                          <w:marBottom w:val="0"/>
                          <w:divBdr>
                            <w:top w:val="none" w:sz="0" w:space="0" w:color="auto"/>
                            <w:left w:val="none" w:sz="0" w:space="0" w:color="auto"/>
                            <w:bottom w:val="none" w:sz="0" w:space="0" w:color="auto"/>
                            <w:right w:val="none" w:sz="0" w:space="0" w:color="auto"/>
                          </w:divBdr>
                          <w:divsChild>
                            <w:div w:id="1178082072">
                              <w:marLeft w:val="0"/>
                              <w:marRight w:val="0"/>
                              <w:marTop w:val="0"/>
                              <w:marBottom w:val="0"/>
                              <w:divBdr>
                                <w:top w:val="none" w:sz="0" w:space="0" w:color="auto"/>
                                <w:left w:val="none" w:sz="0" w:space="0" w:color="auto"/>
                                <w:bottom w:val="none" w:sz="0" w:space="0" w:color="auto"/>
                                <w:right w:val="none" w:sz="0" w:space="0" w:color="auto"/>
                              </w:divBdr>
                              <w:divsChild>
                                <w:div w:id="1890415686">
                                  <w:marLeft w:val="0"/>
                                  <w:marRight w:val="0"/>
                                  <w:marTop w:val="0"/>
                                  <w:marBottom w:val="0"/>
                                  <w:divBdr>
                                    <w:top w:val="none" w:sz="0" w:space="0" w:color="auto"/>
                                    <w:left w:val="none" w:sz="0" w:space="0" w:color="auto"/>
                                    <w:bottom w:val="none" w:sz="0" w:space="0" w:color="auto"/>
                                    <w:right w:val="none" w:sz="0" w:space="0" w:color="auto"/>
                                  </w:divBdr>
                                  <w:divsChild>
                                    <w:div w:id="815411943">
                                      <w:marLeft w:val="0"/>
                                      <w:marRight w:val="0"/>
                                      <w:marTop w:val="0"/>
                                      <w:marBottom w:val="0"/>
                                      <w:divBdr>
                                        <w:top w:val="none" w:sz="0" w:space="0" w:color="auto"/>
                                        <w:left w:val="none" w:sz="0" w:space="0" w:color="auto"/>
                                        <w:bottom w:val="none" w:sz="0" w:space="0" w:color="auto"/>
                                        <w:right w:val="none" w:sz="0" w:space="0" w:color="auto"/>
                                      </w:divBdr>
                                      <w:divsChild>
                                        <w:div w:id="1531646012">
                                          <w:marLeft w:val="0"/>
                                          <w:marRight w:val="0"/>
                                          <w:marTop w:val="0"/>
                                          <w:marBottom w:val="0"/>
                                          <w:divBdr>
                                            <w:top w:val="none" w:sz="0" w:space="0" w:color="auto"/>
                                            <w:left w:val="none" w:sz="0" w:space="0" w:color="auto"/>
                                            <w:bottom w:val="none" w:sz="0" w:space="0" w:color="auto"/>
                                            <w:right w:val="none" w:sz="0" w:space="0" w:color="auto"/>
                                          </w:divBdr>
                                          <w:divsChild>
                                            <w:div w:id="901020019">
                                              <w:marLeft w:val="0"/>
                                              <w:marRight w:val="0"/>
                                              <w:marTop w:val="0"/>
                                              <w:marBottom w:val="0"/>
                                              <w:divBdr>
                                                <w:top w:val="none" w:sz="0" w:space="0" w:color="auto"/>
                                                <w:left w:val="none" w:sz="0" w:space="0" w:color="auto"/>
                                                <w:bottom w:val="none" w:sz="0" w:space="0" w:color="auto"/>
                                                <w:right w:val="none" w:sz="0" w:space="0" w:color="auto"/>
                                              </w:divBdr>
                                              <w:divsChild>
                                                <w:div w:id="363748440">
                                                  <w:marLeft w:val="0"/>
                                                  <w:marRight w:val="0"/>
                                                  <w:marTop w:val="0"/>
                                                  <w:marBottom w:val="0"/>
                                                  <w:divBdr>
                                                    <w:top w:val="none" w:sz="0" w:space="0" w:color="auto"/>
                                                    <w:left w:val="none" w:sz="0" w:space="0" w:color="auto"/>
                                                    <w:bottom w:val="none" w:sz="0" w:space="0" w:color="auto"/>
                                                    <w:right w:val="none" w:sz="0" w:space="0" w:color="auto"/>
                                                  </w:divBdr>
                                                  <w:divsChild>
                                                    <w:div w:id="6245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67064">
      <w:bodyDiv w:val="1"/>
      <w:marLeft w:val="0"/>
      <w:marRight w:val="0"/>
      <w:marTop w:val="0"/>
      <w:marBottom w:val="0"/>
      <w:divBdr>
        <w:top w:val="none" w:sz="0" w:space="0" w:color="auto"/>
        <w:left w:val="none" w:sz="0" w:space="0" w:color="auto"/>
        <w:bottom w:val="none" w:sz="0" w:space="0" w:color="auto"/>
        <w:right w:val="none" w:sz="0" w:space="0" w:color="auto"/>
      </w:divBdr>
      <w:divsChild>
        <w:div w:id="860242456">
          <w:marLeft w:val="0"/>
          <w:marRight w:val="0"/>
          <w:marTop w:val="0"/>
          <w:marBottom w:val="0"/>
          <w:divBdr>
            <w:top w:val="none" w:sz="0" w:space="0" w:color="auto"/>
            <w:left w:val="none" w:sz="0" w:space="0" w:color="auto"/>
            <w:bottom w:val="none" w:sz="0" w:space="0" w:color="auto"/>
            <w:right w:val="none" w:sz="0" w:space="0" w:color="auto"/>
          </w:divBdr>
          <w:divsChild>
            <w:div w:id="711615189">
              <w:marLeft w:val="0"/>
              <w:marRight w:val="0"/>
              <w:marTop w:val="0"/>
              <w:marBottom w:val="0"/>
              <w:divBdr>
                <w:top w:val="none" w:sz="0" w:space="0" w:color="auto"/>
                <w:left w:val="none" w:sz="0" w:space="0" w:color="auto"/>
                <w:bottom w:val="none" w:sz="0" w:space="0" w:color="auto"/>
                <w:right w:val="none" w:sz="0" w:space="0" w:color="auto"/>
              </w:divBdr>
              <w:divsChild>
                <w:div w:id="1689526455">
                  <w:marLeft w:val="0"/>
                  <w:marRight w:val="0"/>
                  <w:marTop w:val="0"/>
                  <w:marBottom w:val="0"/>
                  <w:divBdr>
                    <w:top w:val="none" w:sz="0" w:space="0" w:color="auto"/>
                    <w:left w:val="none" w:sz="0" w:space="0" w:color="auto"/>
                    <w:bottom w:val="none" w:sz="0" w:space="0" w:color="auto"/>
                    <w:right w:val="none" w:sz="0" w:space="0" w:color="auto"/>
                  </w:divBdr>
                  <w:divsChild>
                    <w:div w:id="943918977">
                      <w:marLeft w:val="0"/>
                      <w:marRight w:val="0"/>
                      <w:marTop w:val="0"/>
                      <w:marBottom w:val="0"/>
                      <w:divBdr>
                        <w:top w:val="none" w:sz="0" w:space="0" w:color="auto"/>
                        <w:left w:val="none" w:sz="0" w:space="0" w:color="auto"/>
                        <w:bottom w:val="none" w:sz="0" w:space="0" w:color="auto"/>
                        <w:right w:val="none" w:sz="0" w:space="0" w:color="auto"/>
                      </w:divBdr>
                      <w:divsChild>
                        <w:div w:id="700668288">
                          <w:marLeft w:val="0"/>
                          <w:marRight w:val="0"/>
                          <w:marTop w:val="0"/>
                          <w:marBottom w:val="0"/>
                          <w:divBdr>
                            <w:top w:val="none" w:sz="0" w:space="0" w:color="auto"/>
                            <w:left w:val="none" w:sz="0" w:space="0" w:color="auto"/>
                            <w:bottom w:val="none" w:sz="0" w:space="0" w:color="auto"/>
                            <w:right w:val="none" w:sz="0" w:space="0" w:color="auto"/>
                          </w:divBdr>
                          <w:divsChild>
                            <w:div w:id="1816023604">
                              <w:marLeft w:val="0"/>
                              <w:marRight w:val="0"/>
                              <w:marTop w:val="0"/>
                              <w:marBottom w:val="0"/>
                              <w:divBdr>
                                <w:top w:val="none" w:sz="0" w:space="0" w:color="auto"/>
                                <w:left w:val="none" w:sz="0" w:space="0" w:color="auto"/>
                                <w:bottom w:val="none" w:sz="0" w:space="0" w:color="auto"/>
                                <w:right w:val="none" w:sz="0" w:space="0" w:color="auto"/>
                              </w:divBdr>
                              <w:divsChild>
                                <w:div w:id="1703164558">
                                  <w:marLeft w:val="0"/>
                                  <w:marRight w:val="0"/>
                                  <w:marTop w:val="0"/>
                                  <w:marBottom w:val="0"/>
                                  <w:divBdr>
                                    <w:top w:val="none" w:sz="0" w:space="0" w:color="auto"/>
                                    <w:left w:val="none" w:sz="0" w:space="0" w:color="auto"/>
                                    <w:bottom w:val="none" w:sz="0" w:space="0" w:color="auto"/>
                                    <w:right w:val="none" w:sz="0" w:space="0" w:color="auto"/>
                                  </w:divBdr>
                                  <w:divsChild>
                                    <w:div w:id="1896547811">
                                      <w:marLeft w:val="0"/>
                                      <w:marRight w:val="0"/>
                                      <w:marTop w:val="0"/>
                                      <w:marBottom w:val="0"/>
                                      <w:divBdr>
                                        <w:top w:val="none" w:sz="0" w:space="0" w:color="auto"/>
                                        <w:left w:val="none" w:sz="0" w:space="0" w:color="auto"/>
                                        <w:bottom w:val="none" w:sz="0" w:space="0" w:color="auto"/>
                                        <w:right w:val="none" w:sz="0" w:space="0" w:color="auto"/>
                                      </w:divBdr>
                                      <w:divsChild>
                                        <w:div w:id="1938055614">
                                          <w:marLeft w:val="0"/>
                                          <w:marRight w:val="0"/>
                                          <w:marTop w:val="0"/>
                                          <w:marBottom w:val="0"/>
                                          <w:divBdr>
                                            <w:top w:val="none" w:sz="0" w:space="0" w:color="auto"/>
                                            <w:left w:val="none" w:sz="0" w:space="0" w:color="auto"/>
                                            <w:bottom w:val="none" w:sz="0" w:space="0" w:color="auto"/>
                                            <w:right w:val="none" w:sz="0" w:space="0" w:color="auto"/>
                                          </w:divBdr>
                                          <w:divsChild>
                                            <w:div w:id="1365397703">
                                              <w:marLeft w:val="0"/>
                                              <w:marRight w:val="0"/>
                                              <w:marTop w:val="0"/>
                                              <w:marBottom w:val="0"/>
                                              <w:divBdr>
                                                <w:top w:val="none" w:sz="0" w:space="0" w:color="auto"/>
                                                <w:left w:val="none" w:sz="0" w:space="0" w:color="auto"/>
                                                <w:bottom w:val="none" w:sz="0" w:space="0" w:color="auto"/>
                                                <w:right w:val="none" w:sz="0" w:space="0" w:color="auto"/>
                                              </w:divBdr>
                                              <w:divsChild>
                                                <w:div w:id="1556432606">
                                                  <w:marLeft w:val="0"/>
                                                  <w:marRight w:val="0"/>
                                                  <w:marTop w:val="0"/>
                                                  <w:marBottom w:val="0"/>
                                                  <w:divBdr>
                                                    <w:top w:val="none" w:sz="0" w:space="0" w:color="auto"/>
                                                    <w:left w:val="none" w:sz="0" w:space="0" w:color="auto"/>
                                                    <w:bottom w:val="none" w:sz="0" w:space="0" w:color="auto"/>
                                                    <w:right w:val="none" w:sz="0" w:space="0" w:color="auto"/>
                                                  </w:divBdr>
                                                  <w:divsChild>
                                                    <w:div w:id="183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79774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
          <w:marLeft w:val="0"/>
          <w:marRight w:val="0"/>
          <w:marTop w:val="0"/>
          <w:marBottom w:val="0"/>
          <w:divBdr>
            <w:top w:val="none" w:sz="0" w:space="0" w:color="auto"/>
            <w:left w:val="none" w:sz="0" w:space="0" w:color="auto"/>
            <w:bottom w:val="none" w:sz="0" w:space="0" w:color="auto"/>
            <w:right w:val="none" w:sz="0" w:space="0" w:color="auto"/>
          </w:divBdr>
          <w:divsChild>
            <w:div w:id="933055130">
              <w:marLeft w:val="0"/>
              <w:marRight w:val="0"/>
              <w:marTop w:val="0"/>
              <w:marBottom w:val="0"/>
              <w:divBdr>
                <w:top w:val="none" w:sz="0" w:space="0" w:color="auto"/>
                <w:left w:val="none" w:sz="0" w:space="0" w:color="auto"/>
                <w:bottom w:val="none" w:sz="0" w:space="0" w:color="auto"/>
                <w:right w:val="none" w:sz="0" w:space="0" w:color="auto"/>
              </w:divBdr>
              <w:divsChild>
                <w:div w:id="1905487050">
                  <w:marLeft w:val="0"/>
                  <w:marRight w:val="0"/>
                  <w:marTop w:val="0"/>
                  <w:marBottom w:val="0"/>
                  <w:divBdr>
                    <w:top w:val="none" w:sz="0" w:space="0" w:color="auto"/>
                    <w:left w:val="none" w:sz="0" w:space="0" w:color="auto"/>
                    <w:bottom w:val="none" w:sz="0" w:space="0" w:color="auto"/>
                    <w:right w:val="none" w:sz="0" w:space="0" w:color="auto"/>
                  </w:divBdr>
                  <w:divsChild>
                    <w:div w:id="912276771">
                      <w:marLeft w:val="0"/>
                      <w:marRight w:val="0"/>
                      <w:marTop w:val="0"/>
                      <w:marBottom w:val="0"/>
                      <w:divBdr>
                        <w:top w:val="none" w:sz="0" w:space="0" w:color="auto"/>
                        <w:left w:val="none" w:sz="0" w:space="0" w:color="auto"/>
                        <w:bottom w:val="none" w:sz="0" w:space="0" w:color="auto"/>
                        <w:right w:val="none" w:sz="0" w:space="0" w:color="auto"/>
                      </w:divBdr>
                      <w:divsChild>
                        <w:div w:id="1877234975">
                          <w:marLeft w:val="0"/>
                          <w:marRight w:val="0"/>
                          <w:marTop w:val="0"/>
                          <w:marBottom w:val="0"/>
                          <w:divBdr>
                            <w:top w:val="none" w:sz="0" w:space="0" w:color="auto"/>
                            <w:left w:val="none" w:sz="0" w:space="0" w:color="auto"/>
                            <w:bottom w:val="none" w:sz="0" w:space="0" w:color="auto"/>
                            <w:right w:val="none" w:sz="0" w:space="0" w:color="auto"/>
                          </w:divBdr>
                          <w:divsChild>
                            <w:div w:id="940261180">
                              <w:marLeft w:val="0"/>
                              <w:marRight w:val="0"/>
                              <w:marTop w:val="0"/>
                              <w:marBottom w:val="0"/>
                              <w:divBdr>
                                <w:top w:val="none" w:sz="0" w:space="0" w:color="auto"/>
                                <w:left w:val="none" w:sz="0" w:space="0" w:color="auto"/>
                                <w:bottom w:val="none" w:sz="0" w:space="0" w:color="auto"/>
                                <w:right w:val="none" w:sz="0" w:space="0" w:color="auto"/>
                              </w:divBdr>
                              <w:divsChild>
                                <w:div w:id="1875146024">
                                  <w:marLeft w:val="0"/>
                                  <w:marRight w:val="0"/>
                                  <w:marTop w:val="0"/>
                                  <w:marBottom w:val="0"/>
                                  <w:divBdr>
                                    <w:top w:val="none" w:sz="0" w:space="0" w:color="auto"/>
                                    <w:left w:val="none" w:sz="0" w:space="0" w:color="auto"/>
                                    <w:bottom w:val="none" w:sz="0" w:space="0" w:color="auto"/>
                                    <w:right w:val="none" w:sz="0" w:space="0" w:color="auto"/>
                                  </w:divBdr>
                                  <w:divsChild>
                                    <w:div w:id="1347512357">
                                      <w:marLeft w:val="0"/>
                                      <w:marRight w:val="0"/>
                                      <w:marTop w:val="0"/>
                                      <w:marBottom w:val="0"/>
                                      <w:divBdr>
                                        <w:top w:val="none" w:sz="0" w:space="0" w:color="auto"/>
                                        <w:left w:val="none" w:sz="0" w:space="0" w:color="auto"/>
                                        <w:bottom w:val="none" w:sz="0" w:space="0" w:color="auto"/>
                                        <w:right w:val="none" w:sz="0" w:space="0" w:color="auto"/>
                                      </w:divBdr>
                                      <w:divsChild>
                                        <w:div w:id="1858689251">
                                          <w:marLeft w:val="0"/>
                                          <w:marRight w:val="0"/>
                                          <w:marTop w:val="0"/>
                                          <w:marBottom w:val="0"/>
                                          <w:divBdr>
                                            <w:top w:val="none" w:sz="0" w:space="0" w:color="auto"/>
                                            <w:left w:val="none" w:sz="0" w:space="0" w:color="auto"/>
                                            <w:bottom w:val="none" w:sz="0" w:space="0" w:color="auto"/>
                                            <w:right w:val="none" w:sz="0" w:space="0" w:color="auto"/>
                                          </w:divBdr>
                                          <w:divsChild>
                                            <w:div w:id="1536042713">
                                              <w:marLeft w:val="0"/>
                                              <w:marRight w:val="0"/>
                                              <w:marTop w:val="0"/>
                                              <w:marBottom w:val="0"/>
                                              <w:divBdr>
                                                <w:top w:val="none" w:sz="0" w:space="0" w:color="auto"/>
                                                <w:left w:val="none" w:sz="0" w:space="0" w:color="auto"/>
                                                <w:bottom w:val="none" w:sz="0" w:space="0" w:color="auto"/>
                                                <w:right w:val="none" w:sz="0" w:space="0" w:color="auto"/>
                                              </w:divBdr>
                                              <w:divsChild>
                                                <w:div w:id="972516225">
                                                  <w:marLeft w:val="0"/>
                                                  <w:marRight w:val="0"/>
                                                  <w:marTop w:val="0"/>
                                                  <w:marBottom w:val="0"/>
                                                  <w:divBdr>
                                                    <w:top w:val="none" w:sz="0" w:space="0" w:color="auto"/>
                                                    <w:left w:val="none" w:sz="0" w:space="0" w:color="auto"/>
                                                    <w:bottom w:val="none" w:sz="0" w:space="0" w:color="auto"/>
                                                    <w:right w:val="none" w:sz="0" w:space="0" w:color="auto"/>
                                                  </w:divBdr>
                                                  <w:divsChild>
                                                    <w:div w:id="87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5441332">
      <w:bodyDiv w:val="1"/>
      <w:marLeft w:val="0"/>
      <w:marRight w:val="0"/>
      <w:marTop w:val="0"/>
      <w:marBottom w:val="0"/>
      <w:divBdr>
        <w:top w:val="none" w:sz="0" w:space="0" w:color="auto"/>
        <w:left w:val="none" w:sz="0" w:space="0" w:color="auto"/>
        <w:bottom w:val="none" w:sz="0" w:space="0" w:color="auto"/>
        <w:right w:val="none" w:sz="0" w:space="0" w:color="auto"/>
      </w:divBdr>
      <w:divsChild>
        <w:div w:id="704409529">
          <w:marLeft w:val="0"/>
          <w:marRight w:val="0"/>
          <w:marTop w:val="0"/>
          <w:marBottom w:val="0"/>
          <w:divBdr>
            <w:top w:val="none" w:sz="0" w:space="0" w:color="auto"/>
            <w:left w:val="none" w:sz="0" w:space="0" w:color="auto"/>
            <w:bottom w:val="none" w:sz="0" w:space="0" w:color="auto"/>
            <w:right w:val="none" w:sz="0" w:space="0" w:color="auto"/>
          </w:divBdr>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90128">
      <w:bodyDiv w:val="1"/>
      <w:marLeft w:val="0"/>
      <w:marRight w:val="0"/>
      <w:marTop w:val="0"/>
      <w:marBottom w:val="0"/>
      <w:divBdr>
        <w:top w:val="none" w:sz="0" w:space="0" w:color="auto"/>
        <w:left w:val="none" w:sz="0" w:space="0" w:color="auto"/>
        <w:bottom w:val="none" w:sz="0" w:space="0" w:color="auto"/>
        <w:right w:val="none" w:sz="0" w:space="0" w:color="auto"/>
      </w:divBdr>
      <w:divsChild>
        <w:div w:id="1376736323">
          <w:marLeft w:val="0"/>
          <w:marRight w:val="0"/>
          <w:marTop w:val="0"/>
          <w:marBottom w:val="0"/>
          <w:divBdr>
            <w:top w:val="none" w:sz="0" w:space="0" w:color="auto"/>
            <w:left w:val="none" w:sz="0" w:space="0" w:color="auto"/>
            <w:bottom w:val="none" w:sz="0" w:space="0" w:color="auto"/>
            <w:right w:val="none" w:sz="0" w:space="0" w:color="auto"/>
          </w:divBdr>
          <w:divsChild>
            <w:div w:id="1515074229">
              <w:marLeft w:val="0"/>
              <w:marRight w:val="0"/>
              <w:marTop w:val="0"/>
              <w:marBottom w:val="0"/>
              <w:divBdr>
                <w:top w:val="none" w:sz="0" w:space="0" w:color="auto"/>
                <w:left w:val="none" w:sz="0" w:space="0" w:color="auto"/>
                <w:bottom w:val="none" w:sz="0" w:space="0" w:color="auto"/>
                <w:right w:val="none" w:sz="0" w:space="0" w:color="auto"/>
              </w:divBdr>
              <w:divsChild>
                <w:div w:id="1934707436">
                  <w:marLeft w:val="0"/>
                  <w:marRight w:val="0"/>
                  <w:marTop w:val="0"/>
                  <w:marBottom w:val="0"/>
                  <w:divBdr>
                    <w:top w:val="none" w:sz="0" w:space="0" w:color="auto"/>
                    <w:left w:val="none" w:sz="0" w:space="0" w:color="auto"/>
                    <w:bottom w:val="none" w:sz="0" w:space="0" w:color="auto"/>
                    <w:right w:val="none" w:sz="0" w:space="0" w:color="auto"/>
                  </w:divBdr>
                  <w:divsChild>
                    <w:div w:id="1213075840">
                      <w:marLeft w:val="0"/>
                      <w:marRight w:val="0"/>
                      <w:marTop w:val="0"/>
                      <w:marBottom w:val="0"/>
                      <w:divBdr>
                        <w:top w:val="none" w:sz="0" w:space="0" w:color="auto"/>
                        <w:left w:val="none" w:sz="0" w:space="0" w:color="auto"/>
                        <w:bottom w:val="none" w:sz="0" w:space="0" w:color="auto"/>
                        <w:right w:val="none" w:sz="0" w:space="0" w:color="auto"/>
                      </w:divBdr>
                      <w:divsChild>
                        <w:div w:id="1439525474">
                          <w:marLeft w:val="0"/>
                          <w:marRight w:val="0"/>
                          <w:marTop w:val="0"/>
                          <w:marBottom w:val="0"/>
                          <w:divBdr>
                            <w:top w:val="none" w:sz="0" w:space="0" w:color="auto"/>
                            <w:left w:val="none" w:sz="0" w:space="0" w:color="auto"/>
                            <w:bottom w:val="none" w:sz="0" w:space="0" w:color="auto"/>
                            <w:right w:val="none" w:sz="0" w:space="0" w:color="auto"/>
                          </w:divBdr>
                          <w:divsChild>
                            <w:div w:id="1889761774">
                              <w:marLeft w:val="0"/>
                              <w:marRight w:val="0"/>
                              <w:marTop w:val="0"/>
                              <w:marBottom w:val="0"/>
                              <w:divBdr>
                                <w:top w:val="none" w:sz="0" w:space="0" w:color="auto"/>
                                <w:left w:val="none" w:sz="0" w:space="0" w:color="auto"/>
                                <w:bottom w:val="none" w:sz="0" w:space="0" w:color="auto"/>
                                <w:right w:val="none" w:sz="0" w:space="0" w:color="auto"/>
                              </w:divBdr>
                              <w:divsChild>
                                <w:div w:id="1408646565">
                                  <w:marLeft w:val="0"/>
                                  <w:marRight w:val="0"/>
                                  <w:marTop w:val="0"/>
                                  <w:marBottom w:val="0"/>
                                  <w:divBdr>
                                    <w:top w:val="none" w:sz="0" w:space="0" w:color="auto"/>
                                    <w:left w:val="none" w:sz="0" w:space="0" w:color="auto"/>
                                    <w:bottom w:val="none" w:sz="0" w:space="0" w:color="auto"/>
                                    <w:right w:val="none" w:sz="0" w:space="0" w:color="auto"/>
                                  </w:divBdr>
                                  <w:divsChild>
                                    <w:div w:id="1009679167">
                                      <w:marLeft w:val="0"/>
                                      <w:marRight w:val="0"/>
                                      <w:marTop w:val="0"/>
                                      <w:marBottom w:val="0"/>
                                      <w:divBdr>
                                        <w:top w:val="none" w:sz="0" w:space="0" w:color="auto"/>
                                        <w:left w:val="none" w:sz="0" w:space="0" w:color="auto"/>
                                        <w:bottom w:val="none" w:sz="0" w:space="0" w:color="auto"/>
                                        <w:right w:val="none" w:sz="0" w:space="0" w:color="auto"/>
                                      </w:divBdr>
                                      <w:divsChild>
                                        <w:div w:id="2061976472">
                                          <w:marLeft w:val="0"/>
                                          <w:marRight w:val="0"/>
                                          <w:marTop w:val="0"/>
                                          <w:marBottom w:val="0"/>
                                          <w:divBdr>
                                            <w:top w:val="none" w:sz="0" w:space="0" w:color="auto"/>
                                            <w:left w:val="none" w:sz="0" w:space="0" w:color="auto"/>
                                            <w:bottom w:val="none" w:sz="0" w:space="0" w:color="auto"/>
                                            <w:right w:val="none" w:sz="0" w:space="0" w:color="auto"/>
                                          </w:divBdr>
                                          <w:divsChild>
                                            <w:div w:id="547372857">
                                              <w:marLeft w:val="0"/>
                                              <w:marRight w:val="0"/>
                                              <w:marTop w:val="0"/>
                                              <w:marBottom w:val="0"/>
                                              <w:divBdr>
                                                <w:top w:val="none" w:sz="0" w:space="0" w:color="auto"/>
                                                <w:left w:val="none" w:sz="0" w:space="0" w:color="auto"/>
                                                <w:bottom w:val="none" w:sz="0" w:space="0" w:color="auto"/>
                                                <w:right w:val="none" w:sz="0" w:space="0" w:color="auto"/>
                                              </w:divBdr>
                                              <w:divsChild>
                                                <w:div w:id="769617765">
                                                  <w:marLeft w:val="0"/>
                                                  <w:marRight w:val="0"/>
                                                  <w:marTop w:val="0"/>
                                                  <w:marBottom w:val="0"/>
                                                  <w:divBdr>
                                                    <w:top w:val="none" w:sz="0" w:space="0" w:color="auto"/>
                                                    <w:left w:val="none" w:sz="0" w:space="0" w:color="auto"/>
                                                    <w:bottom w:val="none" w:sz="0" w:space="0" w:color="auto"/>
                                                    <w:right w:val="none" w:sz="0" w:space="0" w:color="auto"/>
                                                  </w:divBdr>
                                                  <w:divsChild>
                                                    <w:div w:id="1298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099603">
      <w:bodyDiv w:val="1"/>
      <w:marLeft w:val="0"/>
      <w:marRight w:val="0"/>
      <w:marTop w:val="0"/>
      <w:marBottom w:val="0"/>
      <w:divBdr>
        <w:top w:val="none" w:sz="0" w:space="0" w:color="auto"/>
        <w:left w:val="none" w:sz="0" w:space="0" w:color="auto"/>
        <w:bottom w:val="none" w:sz="0" w:space="0" w:color="auto"/>
        <w:right w:val="none" w:sz="0" w:space="0" w:color="auto"/>
      </w:divBdr>
      <w:divsChild>
        <w:div w:id="993337584">
          <w:marLeft w:val="0"/>
          <w:marRight w:val="0"/>
          <w:marTop w:val="0"/>
          <w:marBottom w:val="0"/>
          <w:divBdr>
            <w:top w:val="none" w:sz="0" w:space="0" w:color="auto"/>
            <w:left w:val="none" w:sz="0" w:space="0" w:color="auto"/>
            <w:bottom w:val="none" w:sz="0" w:space="0" w:color="auto"/>
            <w:right w:val="none" w:sz="0" w:space="0" w:color="auto"/>
          </w:divBdr>
          <w:divsChild>
            <w:div w:id="1794403103">
              <w:marLeft w:val="0"/>
              <w:marRight w:val="0"/>
              <w:marTop w:val="0"/>
              <w:marBottom w:val="0"/>
              <w:divBdr>
                <w:top w:val="none" w:sz="0" w:space="0" w:color="auto"/>
                <w:left w:val="none" w:sz="0" w:space="0" w:color="auto"/>
                <w:bottom w:val="none" w:sz="0" w:space="0" w:color="auto"/>
                <w:right w:val="none" w:sz="0" w:space="0" w:color="auto"/>
              </w:divBdr>
              <w:divsChild>
                <w:div w:id="2034569830">
                  <w:marLeft w:val="0"/>
                  <w:marRight w:val="0"/>
                  <w:marTop w:val="0"/>
                  <w:marBottom w:val="0"/>
                  <w:divBdr>
                    <w:top w:val="none" w:sz="0" w:space="0" w:color="auto"/>
                    <w:left w:val="none" w:sz="0" w:space="0" w:color="auto"/>
                    <w:bottom w:val="none" w:sz="0" w:space="0" w:color="auto"/>
                    <w:right w:val="none" w:sz="0" w:space="0" w:color="auto"/>
                  </w:divBdr>
                  <w:divsChild>
                    <w:div w:id="1358581502">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0"/>
                                      <w:marRight w:val="0"/>
                                      <w:marTop w:val="0"/>
                                      <w:marBottom w:val="0"/>
                                      <w:divBdr>
                                        <w:top w:val="none" w:sz="0" w:space="0" w:color="auto"/>
                                        <w:left w:val="none" w:sz="0" w:space="0" w:color="auto"/>
                                        <w:bottom w:val="none" w:sz="0" w:space="0" w:color="auto"/>
                                        <w:right w:val="none" w:sz="0" w:space="0" w:color="auto"/>
                                      </w:divBdr>
                                      <w:divsChild>
                                        <w:div w:id="984505410">
                                          <w:marLeft w:val="0"/>
                                          <w:marRight w:val="0"/>
                                          <w:marTop w:val="0"/>
                                          <w:marBottom w:val="0"/>
                                          <w:divBdr>
                                            <w:top w:val="none" w:sz="0" w:space="0" w:color="auto"/>
                                            <w:left w:val="none" w:sz="0" w:space="0" w:color="auto"/>
                                            <w:bottom w:val="none" w:sz="0" w:space="0" w:color="auto"/>
                                            <w:right w:val="none" w:sz="0" w:space="0" w:color="auto"/>
                                          </w:divBdr>
                                          <w:divsChild>
                                            <w:div w:id="1253664767">
                                              <w:marLeft w:val="0"/>
                                              <w:marRight w:val="0"/>
                                              <w:marTop w:val="0"/>
                                              <w:marBottom w:val="0"/>
                                              <w:divBdr>
                                                <w:top w:val="none" w:sz="0" w:space="0" w:color="auto"/>
                                                <w:left w:val="none" w:sz="0" w:space="0" w:color="auto"/>
                                                <w:bottom w:val="none" w:sz="0" w:space="0" w:color="auto"/>
                                                <w:right w:val="none" w:sz="0" w:space="0" w:color="auto"/>
                                              </w:divBdr>
                                              <w:divsChild>
                                                <w:div w:id="1197737289">
                                                  <w:marLeft w:val="0"/>
                                                  <w:marRight w:val="0"/>
                                                  <w:marTop w:val="0"/>
                                                  <w:marBottom w:val="0"/>
                                                  <w:divBdr>
                                                    <w:top w:val="none" w:sz="0" w:space="0" w:color="auto"/>
                                                    <w:left w:val="none" w:sz="0" w:space="0" w:color="auto"/>
                                                    <w:bottom w:val="none" w:sz="0" w:space="0" w:color="auto"/>
                                                    <w:right w:val="none" w:sz="0" w:space="0" w:color="auto"/>
                                                  </w:divBdr>
                                                  <w:divsChild>
                                                    <w:div w:id="2030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483659">
      <w:bodyDiv w:val="1"/>
      <w:marLeft w:val="0"/>
      <w:marRight w:val="0"/>
      <w:marTop w:val="0"/>
      <w:marBottom w:val="0"/>
      <w:divBdr>
        <w:top w:val="none" w:sz="0" w:space="0" w:color="auto"/>
        <w:left w:val="none" w:sz="0" w:space="0" w:color="auto"/>
        <w:bottom w:val="none" w:sz="0" w:space="0" w:color="auto"/>
        <w:right w:val="none" w:sz="0" w:space="0" w:color="auto"/>
      </w:divBdr>
      <w:divsChild>
        <w:div w:id="466437667">
          <w:marLeft w:val="0"/>
          <w:marRight w:val="0"/>
          <w:marTop w:val="0"/>
          <w:marBottom w:val="0"/>
          <w:divBdr>
            <w:top w:val="none" w:sz="0" w:space="0" w:color="auto"/>
            <w:left w:val="none" w:sz="0" w:space="0" w:color="auto"/>
            <w:bottom w:val="none" w:sz="0" w:space="0" w:color="auto"/>
            <w:right w:val="none" w:sz="0" w:space="0" w:color="auto"/>
          </w:divBdr>
          <w:divsChild>
            <w:div w:id="1087194541">
              <w:marLeft w:val="0"/>
              <w:marRight w:val="0"/>
              <w:marTop w:val="0"/>
              <w:marBottom w:val="0"/>
              <w:divBdr>
                <w:top w:val="none" w:sz="0" w:space="0" w:color="auto"/>
                <w:left w:val="none" w:sz="0" w:space="0" w:color="auto"/>
                <w:bottom w:val="none" w:sz="0" w:space="0" w:color="auto"/>
                <w:right w:val="none" w:sz="0" w:space="0" w:color="auto"/>
              </w:divBdr>
              <w:divsChild>
                <w:div w:id="1284843171">
                  <w:marLeft w:val="0"/>
                  <w:marRight w:val="0"/>
                  <w:marTop w:val="0"/>
                  <w:marBottom w:val="0"/>
                  <w:divBdr>
                    <w:top w:val="none" w:sz="0" w:space="0" w:color="auto"/>
                    <w:left w:val="none" w:sz="0" w:space="0" w:color="auto"/>
                    <w:bottom w:val="none" w:sz="0" w:space="0" w:color="auto"/>
                    <w:right w:val="none" w:sz="0" w:space="0" w:color="auto"/>
                  </w:divBdr>
                  <w:divsChild>
                    <w:div w:id="635722994">
                      <w:marLeft w:val="0"/>
                      <w:marRight w:val="0"/>
                      <w:marTop w:val="0"/>
                      <w:marBottom w:val="0"/>
                      <w:divBdr>
                        <w:top w:val="none" w:sz="0" w:space="0" w:color="auto"/>
                        <w:left w:val="none" w:sz="0" w:space="0" w:color="auto"/>
                        <w:bottom w:val="none" w:sz="0" w:space="0" w:color="auto"/>
                        <w:right w:val="none" w:sz="0" w:space="0" w:color="auto"/>
                      </w:divBdr>
                      <w:divsChild>
                        <w:div w:id="1696155070">
                          <w:marLeft w:val="0"/>
                          <w:marRight w:val="0"/>
                          <w:marTop w:val="0"/>
                          <w:marBottom w:val="0"/>
                          <w:divBdr>
                            <w:top w:val="none" w:sz="0" w:space="0" w:color="auto"/>
                            <w:left w:val="none" w:sz="0" w:space="0" w:color="auto"/>
                            <w:bottom w:val="none" w:sz="0" w:space="0" w:color="auto"/>
                            <w:right w:val="none" w:sz="0" w:space="0" w:color="auto"/>
                          </w:divBdr>
                          <w:divsChild>
                            <w:div w:id="46104457">
                              <w:marLeft w:val="0"/>
                              <w:marRight w:val="0"/>
                              <w:marTop w:val="0"/>
                              <w:marBottom w:val="0"/>
                              <w:divBdr>
                                <w:top w:val="none" w:sz="0" w:space="0" w:color="auto"/>
                                <w:left w:val="none" w:sz="0" w:space="0" w:color="auto"/>
                                <w:bottom w:val="none" w:sz="0" w:space="0" w:color="auto"/>
                                <w:right w:val="none" w:sz="0" w:space="0" w:color="auto"/>
                              </w:divBdr>
                              <w:divsChild>
                                <w:div w:id="290480251">
                                  <w:marLeft w:val="0"/>
                                  <w:marRight w:val="0"/>
                                  <w:marTop w:val="0"/>
                                  <w:marBottom w:val="0"/>
                                  <w:divBdr>
                                    <w:top w:val="none" w:sz="0" w:space="0" w:color="auto"/>
                                    <w:left w:val="none" w:sz="0" w:space="0" w:color="auto"/>
                                    <w:bottom w:val="none" w:sz="0" w:space="0" w:color="auto"/>
                                    <w:right w:val="none" w:sz="0" w:space="0" w:color="auto"/>
                                  </w:divBdr>
                                  <w:divsChild>
                                    <w:div w:id="1763061176">
                                      <w:marLeft w:val="0"/>
                                      <w:marRight w:val="0"/>
                                      <w:marTop w:val="0"/>
                                      <w:marBottom w:val="0"/>
                                      <w:divBdr>
                                        <w:top w:val="none" w:sz="0" w:space="0" w:color="auto"/>
                                        <w:left w:val="none" w:sz="0" w:space="0" w:color="auto"/>
                                        <w:bottom w:val="none" w:sz="0" w:space="0" w:color="auto"/>
                                        <w:right w:val="none" w:sz="0" w:space="0" w:color="auto"/>
                                      </w:divBdr>
                                      <w:divsChild>
                                        <w:div w:id="8680418">
                                          <w:marLeft w:val="0"/>
                                          <w:marRight w:val="0"/>
                                          <w:marTop w:val="0"/>
                                          <w:marBottom w:val="0"/>
                                          <w:divBdr>
                                            <w:top w:val="none" w:sz="0" w:space="0" w:color="auto"/>
                                            <w:left w:val="none" w:sz="0" w:space="0" w:color="auto"/>
                                            <w:bottom w:val="none" w:sz="0" w:space="0" w:color="auto"/>
                                            <w:right w:val="none" w:sz="0" w:space="0" w:color="auto"/>
                                          </w:divBdr>
                                          <w:divsChild>
                                            <w:div w:id="1685784016">
                                              <w:marLeft w:val="0"/>
                                              <w:marRight w:val="0"/>
                                              <w:marTop w:val="0"/>
                                              <w:marBottom w:val="0"/>
                                              <w:divBdr>
                                                <w:top w:val="none" w:sz="0" w:space="0" w:color="auto"/>
                                                <w:left w:val="none" w:sz="0" w:space="0" w:color="auto"/>
                                                <w:bottom w:val="none" w:sz="0" w:space="0" w:color="auto"/>
                                                <w:right w:val="none" w:sz="0" w:space="0" w:color="auto"/>
                                              </w:divBdr>
                                              <w:divsChild>
                                                <w:div w:id="1993176829">
                                                  <w:marLeft w:val="0"/>
                                                  <w:marRight w:val="0"/>
                                                  <w:marTop w:val="0"/>
                                                  <w:marBottom w:val="0"/>
                                                  <w:divBdr>
                                                    <w:top w:val="none" w:sz="0" w:space="0" w:color="auto"/>
                                                    <w:left w:val="none" w:sz="0" w:space="0" w:color="auto"/>
                                                    <w:bottom w:val="none" w:sz="0" w:space="0" w:color="auto"/>
                                                    <w:right w:val="none" w:sz="0" w:space="0" w:color="auto"/>
                                                  </w:divBdr>
                                                  <w:divsChild>
                                                    <w:div w:id="7772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161450">
      <w:bodyDiv w:val="1"/>
      <w:marLeft w:val="0"/>
      <w:marRight w:val="0"/>
      <w:marTop w:val="0"/>
      <w:marBottom w:val="0"/>
      <w:divBdr>
        <w:top w:val="none" w:sz="0" w:space="0" w:color="auto"/>
        <w:left w:val="none" w:sz="0" w:space="0" w:color="auto"/>
        <w:bottom w:val="none" w:sz="0" w:space="0" w:color="auto"/>
        <w:right w:val="none" w:sz="0" w:space="0" w:color="auto"/>
      </w:divBdr>
      <w:divsChild>
        <w:div w:id="2073038200">
          <w:marLeft w:val="0"/>
          <w:marRight w:val="0"/>
          <w:marTop w:val="0"/>
          <w:marBottom w:val="0"/>
          <w:divBdr>
            <w:top w:val="none" w:sz="0" w:space="0" w:color="auto"/>
            <w:left w:val="none" w:sz="0" w:space="0" w:color="auto"/>
            <w:bottom w:val="none" w:sz="0" w:space="0" w:color="auto"/>
            <w:right w:val="none" w:sz="0" w:space="0" w:color="auto"/>
          </w:divBdr>
          <w:divsChild>
            <w:div w:id="1625890261">
              <w:marLeft w:val="0"/>
              <w:marRight w:val="0"/>
              <w:marTop w:val="0"/>
              <w:marBottom w:val="0"/>
              <w:divBdr>
                <w:top w:val="none" w:sz="0" w:space="0" w:color="auto"/>
                <w:left w:val="none" w:sz="0" w:space="0" w:color="auto"/>
                <w:bottom w:val="none" w:sz="0" w:space="0" w:color="auto"/>
                <w:right w:val="none" w:sz="0" w:space="0" w:color="auto"/>
              </w:divBdr>
              <w:divsChild>
                <w:div w:id="1729914633">
                  <w:marLeft w:val="0"/>
                  <w:marRight w:val="0"/>
                  <w:marTop w:val="0"/>
                  <w:marBottom w:val="0"/>
                  <w:divBdr>
                    <w:top w:val="none" w:sz="0" w:space="0" w:color="auto"/>
                    <w:left w:val="none" w:sz="0" w:space="0" w:color="auto"/>
                    <w:bottom w:val="none" w:sz="0" w:space="0" w:color="auto"/>
                    <w:right w:val="none" w:sz="0" w:space="0" w:color="auto"/>
                  </w:divBdr>
                  <w:divsChild>
                    <w:div w:id="879589440">
                      <w:marLeft w:val="0"/>
                      <w:marRight w:val="0"/>
                      <w:marTop w:val="0"/>
                      <w:marBottom w:val="0"/>
                      <w:divBdr>
                        <w:top w:val="none" w:sz="0" w:space="0" w:color="auto"/>
                        <w:left w:val="none" w:sz="0" w:space="0" w:color="auto"/>
                        <w:bottom w:val="none" w:sz="0" w:space="0" w:color="auto"/>
                        <w:right w:val="none" w:sz="0" w:space="0" w:color="auto"/>
                      </w:divBdr>
                      <w:divsChild>
                        <w:div w:id="585459467">
                          <w:marLeft w:val="0"/>
                          <w:marRight w:val="0"/>
                          <w:marTop w:val="0"/>
                          <w:marBottom w:val="0"/>
                          <w:divBdr>
                            <w:top w:val="none" w:sz="0" w:space="0" w:color="auto"/>
                            <w:left w:val="none" w:sz="0" w:space="0" w:color="auto"/>
                            <w:bottom w:val="none" w:sz="0" w:space="0" w:color="auto"/>
                            <w:right w:val="none" w:sz="0" w:space="0" w:color="auto"/>
                          </w:divBdr>
                          <w:divsChild>
                            <w:div w:id="1281641128">
                              <w:marLeft w:val="0"/>
                              <w:marRight w:val="0"/>
                              <w:marTop w:val="0"/>
                              <w:marBottom w:val="0"/>
                              <w:divBdr>
                                <w:top w:val="none" w:sz="0" w:space="0" w:color="auto"/>
                                <w:left w:val="none" w:sz="0" w:space="0" w:color="auto"/>
                                <w:bottom w:val="none" w:sz="0" w:space="0" w:color="auto"/>
                                <w:right w:val="none" w:sz="0" w:space="0" w:color="auto"/>
                              </w:divBdr>
                              <w:divsChild>
                                <w:div w:id="2073111367">
                                  <w:marLeft w:val="0"/>
                                  <w:marRight w:val="0"/>
                                  <w:marTop w:val="0"/>
                                  <w:marBottom w:val="0"/>
                                  <w:divBdr>
                                    <w:top w:val="none" w:sz="0" w:space="0" w:color="auto"/>
                                    <w:left w:val="none" w:sz="0" w:space="0" w:color="auto"/>
                                    <w:bottom w:val="none" w:sz="0" w:space="0" w:color="auto"/>
                                    <w:right w:val="none" w:sz="0" w:space="0" w:color="auto"/>
                                  </w:divBdr>
                                  <w:divsChild>
                                    <w:div w:id="445120542">
                                      <w:marLeft w:val="0"/>
                                      <w:marRight w:val="0"/>
                                      <w:marTop w:val="0"/>
                                      <w:marBottom w:val="0"/>
                                      <w:divBdr>
                                        <w:top w:val="none" w:sz="0" w:space="0" w:color="auto"/>
                                        <w:left w:val="none" w:sz="0" w:space="0" w:color="auto"/>
                                        <w:bottom w:val="none" w:sz="0" w:space="0" w:color="auto"/>
                                        <w:right w:val="none" w:sz="0" w:space="0" w:color="auto"/>
                                      </w:divBdr>
                                      <w:divsChild>
                                        <w:div w:id="1257402499">
                                          <w:marLeft w:val="0"/>
                                          <w:marRight w:val="0"/>
                                          <w:marTop w:val="0"/>
                                          <w:marBottom w:val="0"/>
                                          <w:divBdr>
                                            <w:top w:val="none" w:sz="0" w:space="0" w:color="auto"/>
                                            <w:left w:val="none" w:sz="0" w:space="0" w:color="auto"/>
                                            <w:bottom w:val="none" w:sz="0" w:space="0" w:color="auto"/>
                                            <w:right w:val="none" w:sz="0" w:space="0" w:color="auto"/>
                                          </w:divBdr>
                                          <w:divsChild>
                                            <w:div w:id="1567764672">
                                              <w:marLeft w:val="0"/>
                                              <w:marRight w:val="0"/>
                                              <w:marTop w:val="0"/>
                                              <w:marBottom w:val="0"/>
                                              <w:divBdr>
                                                <w:top w:val="none" w:sz="0" w:space="0" w:color="auto"/>
                                                <w:left w:val="none" w:sz="0" w:space="0" w:color="auto"/>
                                                <w:bottom w:val="none" w:sz="0" w:space="0" w:color="auto"/>
                                                <w:right w:val="none" w:sz="0" w:space="0" w:color="auto"/>
                                              </w:divBdr>
                                              <w:divsChild>
                                                <w:div w:id="43792814">
                                                  <w:marLeft w:val="0"/>
                                                  <w:marRight w:val="0"/>
                                                  <w:marTop w:val="0"/>
                                                  <w:marBottom w:val="0"/>
                                                  <w:divBdr>
                                                    <w:top w:val="none" w:sz="0" w:space="0" w:color="auto"/>
                                                    <w:left w:val="none" w:sz="0" w:space="0" w:color="auto"/>
                                                    <w:bottom w:val="none" w:sz="0" w:space="0" w:color="auto"/>
                                                    <w:right w:val="none" w:sz="0" w:space="0" w:color="auto"/>
                                                  </w:divBdr>
                                                  <w:divsChild>
                                                    <w:div w:id="19227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927929">
      <w:bodyDiv w:val="1"/>
      <w:marLeft w:val="0"/>
      <w:marRight w:val="0"/>
      <w:marTop w:val="0"/>
      <w:marBottom w:val="0"/>
      <w:divBdr>
        <w:top w:val="none" w:sz="0" w:space="0" w:color="auto"/>
        <w:left w:val="none" w:sz="0" w:space="0" w:color="auto"/>
        <w:bottom w:val="none" w:sz="0" w:space="0" w:color="auto"/>
        <w:right w:val="none" w:sz="0" w:space="0" w:color="auto"/>
      </w:divBdr>
      <w:divsChild>
        <w:div w:id="1278172615">
          <w:marLeft w:val="0"/>
          <w:marRight w:val="0"/>
          <w:marTop w:val="0"/>
          <w:marBottom w:val="0"/>
          <w:divBdr>
            <w:top w:val="none" w:sz="0" w:space="0" w:color="auto"/>
            <w:left w:val="none" w:sz="0" w:space="0" w:color="auto"/>
            <w:bottom w:val="none" w:sz="0" w:space="0" w:color="auto"/>
            <w:right w:val="none" w:sz="0" w:space="0" w:color="auto"/>
          </w:divBdr>
          <w:divsChild>
            <w:div w:id="1083068480">
              <w:marLeft w:val="0"/>
              <w:marRight w:val="0"/>
              <w:marTop w:val="0"/>
              <w:marBottom w:val="0"/>
              <w:divBdr>
                <w:top w:val="none" w:sz="0" w:space="0" w:color="auto"/>
                <w:left w:val="none" w:sz="0" w:space="0" w:color="auto"/>
                <w:bottom w:val="none" w:sz="0" w:space="0" w:color="auto"/>
                <w:right w:val="none" w:sz="0" w:space="0" w:color="auto"/>
              </w:divBdr>
              <w:divsChild>
                <w:div w:id="651983632">
                  <w:marLeft w:val="0"/>
                  <w:marRight w:val="0"/>
                  <w:marTop w:val="0"/>
                  <w:marBottom w:val="0"/>
                  <w:divBdr>
                    <w:top w:val="none" w:sz="0" w:space="0" w:color="auto"/>
                    <w:left w:val="none" w:sz="0" w:space="0" w:color="auto"/>
                    <w:bottom w:val="none" w:sz="0" w:space="0" w:color="auto"/>
                    <w:right w:val="none" w:sz="0" w:space="0" w:color="auto"/>
                  </w:divBdr>
                  <w:divsChild>
                    <w:div w:id="1333878254">
                      <w:marLeft w:val="0"/>
                      <w:marRight w:val="0"/>
                      <w:marTop w:val="0"/>
                      <w:marBottom w:val="0"/>
                      <w:divBdr>
                        <w:top w:val="none" w:sz="0" w:space="0" w:color="auto"/>
                        <w:left w:val="none" w:sz="0" w:space="0" w:color="auto"/>
                        <w:bottom w:val="none" w:sz="0" w:space="0" w:color="auto"/>
                        <w:right w:val="none" w:sz="0" w:space="0" w:color="auto"/>
                      </w:divBdr>
                      <w:divsChild>
                        <w:div w:id="781537214">
                          <w:marLeft w:val="0"/>
                          <w:marRight w:val="0"/>
                          <w:marTop w:val="0"/>
                          <w:marBottom w:val="0"/>
                          <w:divBdr>
                            <w:top w:val="none" w:sz="0" w:space="0" w:color="auto"/>
                            <w:left w:val="none" w:sz="0" w:space="0" w:color="auto"/>
                            <w:bottom w:val="none" w:sz="0" w:space="0" w:color="auto"/>
                            <w:right w:val="none" w:sz="0" w:space="0" w:color="auto"/>
                          </w:divBdr>
                          <w:divsChild>
                            <w:div w:id="930506353">
                              <w:marLeft w:val="0"/>
                              <w:marRight w:val="0"/>
                              <w:marTop w:val="0"/>
                              <w:marBottom w:val="0"/>
                              <w:divBdr>
                                <w:top w:val="none" w:sz="0" w:space="0" w:color="auto"/>
                                <w:left w:val="none" w:sz="0" w:space="0" w:color="auto"/>
                                <w:bottom w:val="none" w:sz="0" w:space="0" w:color="auto"/>
                                <w:right w:val="none" w:sz="0" w:space="0" w:color="auto"/>
                              </w:divBdr>
                              <w:divsChild>
                                <w:div w:id="252084191">
                                  <w:marLeft w:val="0"/>
                                  <w:marRight w:val="0"/>
                                  <w:marTop w:val="0"/>
                                  <w:marBottom w:val="0"/>
                                  <w:divBdr>
                                    <w:top w:val="none" w:sz="0" w:space="0" w:color="auto"/>
                                    <w:left w:val="none" w:sz="0" w:space="0" w:color="auto"/>
                                    <w:bottom w:val="none" w:sz="0" w:space="0" w:color="auto"/>
                                    <w:right w:val="none" w:sz="0" w:space="0" w:color="auto"/>
                                  </w:divBdr>
                                  <w:divsChild>
                                    <w:div w:id="317658738">
                                      <w:marLeft w:val="0"/>
                                      <w:marRight w:val="0"/>
                                      <w:marTop w:val="0"/>
                                      <w:marBottom w:val="0"/>
                                      <w:divBdr>
                                        <w:top w:val="none" w:sz="0" w:space="0" w:color="auto"/>
                                        <w:left w:val="none" w:sz="0" w:space="0" w:color="auto"/>
                                        <w:bottom w:val="none" w:sz="0" w:space="0" w:color="auto"/>
                                        <w:right w:val="none" w:sz="0" w:space="0" w:color="auto"/>
                                      </w:divBdr>
                                      <w:divsChild>
                                        <w:div w:id="122114119">
                                          <w:marLeft w:val="0"/>
                                          <w:marRight w:val="0"/>
                                          <w:marTop w:val="0"/>
                                          <w:marBottom w:val="0"/>
                                          <w:divBdr>
                                            <w:top w:val="none" w:sz="0" w:space="0" w:color="auto"/>
                                            <w:left w:val="none" w:sz="0" w:space="0" w:color="auto"/>
                                            <w:bottom w:val="none" w:sz="0" w:space="0" w:color="auto"/>
                                            <w:right w:val="none" w:sz="0" w:space="0" w:color="auto"/>
                                          </w:divBdr>
                                          <w:divsChild>
                                            <w:div w:id="391731526">
                                              <w:marLeft w:val="0"/>
                                              <w:marRight w:val="0"/>
                                              <w:marTop w:val="0"/>
                                              <w:marBottom w:val="0"/>
                                              <w:divBdr>
                                                <w:top w:val="none" w:sz="0" w:space="0" w:color="auto"/>
                                                <w:left w:val="none" w:sz="0" w:space="0" w:color="auto"/>
                                                <w:bottom w:val="none" w:sz="0" w:space="0" w:color="auto"/>
                                                <w:right w:val="none" w:sz="0" w:space="0" w:color="auto"/>
                                              </w:divBdr>
                                              <w:divsChild>
                                                <w:div w:id="1823501607">
                                                  <w:marLeft w:val="0"/>
                                                  <w:marRight w:val="0"/>
                                                  <w:marTop w:val="0"/>
                                                  <w:marBottom w:val="0"/>
                                                  <w:divBdr>
                                                    <w:top w:val="none" w:sz="0" w:space="0" w:color="auto"/>
                                                    <w:left w:val="none" w:sz="0" w:space="0" w:color="auto"/>
                                                    <w:bottom w:val="none" w:sz="0" w:space="0" w:color="auto"/>
                                                    <w:right w:val="none" w:sz="0" w:space="0" w:color="auto"/>
                                                  </w:divBdr>
                                                  <w:divsChild>
                                                    <w:div w:id="11276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8088702">
      <w:bodyDiv w:val="1"/>
      <w:marLeft w:val="0"/>
      <w:marRight w:val="0"/>
      <w:marTop w:val="0"/>
      <w:marBottom w:val="0"/>
      <w:divBdr>
        <w:top w:val="none" w:sz="0" w:space="0" w:color="auto"/>
        <w:left w:val="none" w:sz="0" w:space="0" w:color="auto"/>
        <w:bottom w:val="none" w:sz="0" w:space="0" w:color="auto"/>
        <w:right w:val="none" w:sz="0" w:space="0" w:color="auto"/>
      </w:divBdr>
      <w:divsChild>
        <w:div w:id="2041852089">
          <w:marLeft w:val="0"/>
          <w:marRight w:val="0"/>
          <w:marTop w:val="0"/>
          <w:marBottom w:val="0"/>
          <w:divBdr>
            <w:top w:val="none" w:sz="0" w:space="0" w:color="auto"/>
            <w:left w:val="none" w:sz="0" w:space="0" w:color="auto"/>
            <w:bottom w:val="none" w:sz="0" w:space="0" w:color="auto"/>
            <w:right w:val="none" w:sz="0" w:space="0" w:color="auto"/>
          </w:divBdr>
          <w:divsChild>
            <w:div w:id="611057767">
              <w:marLeft w:val="0"/>
              <w:marRight w:val="0"/>
              <w:marTop w:val="0"/>
              <w:marBottom w:val="0"/>
              <w:divBdr>
                <w:top w:val="none" w:sz="0" w:space="0" w:color="auto"/>
                <w:left w:val="none" w:sz="0" w:space="0" w:color="auto"/>
                <w:bottom w:val="none" w:sz="0" w:space="0" w:color="auto"/>
                <w:right w:val="none" w:sz="0" w:space="0" w:color="auto"/>
              </w:divBdr>
              <w:divsChild>
                <w:div w:id="817068949">
                  <w:marLeft w:val="0"/>
                  <w:marRight w:val="0"/>
                  <w:marTop w:val="0"/>
                  <w:marBottom w:val="0"/>
                  <w:divBdr>
                    <w:top w:val="none" w:sz="0" w:space="0" w:color="auto"/>
                    <w:left w:val="none" w:sz="0" w:space="0" w:color="auto"/>
                    <w:bottom w:val="none" w:sz="0" w:space="0" w:color="auto"/>
                    <w:right w:val="none" w:sz="0" w:space="0" w:color="auto"/>
                  </w:divBdr>
                  <w:divsChild>
                    <w:div w:id="1040981806">
                      <w:marLeft w:val="0"/>
                      <w:marRight w:val="0"/>
                      <w:marTop w:val="0"/>
                      <w:marBottom w:val="0"/>
                      <w:divBdr>
                        <w:top w:val="none" w:sz="0" w:space="0" w:color="auto"/>
                        <w:left w:val="none" w:sz="0" w:space="0" w:color="auto"/>
                        <w:bottom w:val="none" w:sz="0" w:space="0" w:color="auto"/>
                        <w:right w:val="none" w:sz="0" w:space="0" w:color="auto"/>
                      </w:divBdr>
                      <w:divsChild>
                        <w:div w:id="246811513">
                          <w:marLeft w:val="0"/>
                          <w:marRight w:val="0"/>
                          <w:marTop w:val="0"/>
                          <w:marBottom w:val="0"/>
                          <w:divBdr>
                            <w:top w:val="none" w:sz="0" w:space="0" w:color="auto"/>
                            <w:left w:val="none" w:sz="0" w:space="0" w:color="auto"/>
                            <w:bottom w:val="none" w:sz="0" w:space="0" w:color="auto"/>
                            <w:right w:val="none" w:sz="0" w:space="0" w:color="auto"/>
                          </w:divBdr>
                          <w:divsChild>
                            <w:div w:id="282272063">
                              <w:marLeft w:val="0"/>
                              <w:marRight w:val="0"/>
                              <w:marTop w:val="0"/>
                              <w:marBottom w:val="0"/>
                              <w:divBdr>
                                <w:top w:val="none" w:sz="0" w:space="0" w:color="auto"/>
                                <w:left w:val="none" w:sz="0" w:space="0" w:color="auto"/>
                                <w:bottom w:val="none" w:sz="0" w:space="0" w:color="auto"/>
                                <w:right w:val="none" w:sz="0" w:space="0" w:color="auto"/>
                              </w:divBdr>
                              <w:divsChild>
                                <w:div w:id="1591962018">
                                  <w:marLeft w:val="0"/>
                                  <w:marRight w:val="0"/>
                                  <w:marTop w:val="0"/>
                                  <w:marBottom w:val="0"/>
                                  <w:divBdr>
                                    <w:top w:val="none" w:sz="0" w:space="0" w:color="auto"/>
                                    <w:left w:val="none" w:sz="0" w:space="0" w:color="auto"/>
                                    <w:bottom w:val="none" w:sz="0" w:space="0" w:color="auto"/>
                                    <w:right w:val="none" w:sz="0" w:space="0" w:color="auto"/>
                                  </w:divBdr>
                                  <w:divsChild>
                                    <w:div w:id="985361007">
                                      <w:marLeft w:val="0"/>
                                      <w:marRight w:val="0"/>
                                      <w:marTop w:val="0"/>
                                      <w:marBottom w:val="0"/>
                                      <w:divBdr>
                                        <w:top w:val="none" w:sz="0" w:space="0" w:color="auto"/>
                                        <w:left w:val="none" w:sz="0" w:space="0" w:color="auto"/>
                                        <w:bottom w:val="none" w:sz="0" w:space="0" w:color="auto"/>
                                        <w:right w:val="none" w:sz="0" w:space="0" w:color="auto"/>
                                      </w:divBdr>
                                      <w:divsChild>
                                        <w:div w:id="534316649">
                                          <w:marLeft w:val="0"/>
                                          <w:marRight w:val="0"/>
                                          <w:marTop w:val="0"/>
                                          <w:marBottom w:val="0"/>
                                          <w:divBdr>
                                            <w:top w:val="none" w:sz="0" w:space="0" w:color="auto"/>
                                            <w:left w:val="none" w:sz="0" w:space="0" w:color="auto"/>
                                            <w:bottom w:val="none" w:sz="0" w:space="0" w:color="auto"/>
                                            <w:right w:val="none" w:sz="0" w:space="0" w:color="auto"/>
                                          </w:divBdr>
                                          <w:divsChild>
                                            <w:div w:id="929896037">
                                              <w:marLeft w:val="0"/>
                                              <w:marRight w:val="0"/>
                                              <w:marTop w:val="0"/>
                                              <w:marBottom w:val="0"/>
                                              <w:divBdr>
                                                <w:top w:val="none" w:sz="0" w:space="0" w:color="auto"/>
                                                <w:left w:val="none" w:sz="0" w:space="0" w:color="auto"/>
                                                <w:bottom w:val="none" w:sz="0" w:space="0" w:color="auto"/>
                                                <w:right w:val="none" w:sz="0" w:space="0" w:color="auto"/>
                                              </w:divBdr>
                                              <w:divsChild>
                                                <w:div w:id="2118716008">
                                                  <w:marLeft w:val="0"/>
                                                  <w:marRight w:val="0"/>
                                                  <w:marTop w:val="0"/>
                                                  <w:marBottom w:val="0"/>
                                                  <w:divBdr>
                                                    <w:top w:val="none" w:sz="0" w:space="0" w:color="auto"/>
                                                    <w:left w:val="none" w:sz="0" w:space="0" w:color="auto"/>
                                                    <w:bottom w:val="none" w:sz="0" w:space="0" w:color="auto"/>
                                                    <w:right w:val="none" w:sz="0" w:space="0" w:color="auto"/>
                                                  </w:divBdr>
                                                  <w:divsChild>
                                                    <w:div w:id="6479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sChild>
        <w:div w:id="2134782000">
          <w:marLeft w:val="0"/>
          <w:marRight w:val="0"/>
          <w:marTop w:val="0"/>
          <w:marBottom w:val="0"/>
          <w:divBdr>
            <w:top w:val="none" w:sz="0" w:space="0" w:color="auto"/>
            <w:left w:val="none" w:sz="0" w:space="0" w:color="auto"/>
            <w:bottom w:val="none" w:sz="0" w:space="0" w:color="auto"/>
            <w:right w:val="none" w:sz="0" w:space="0" w:color="auto"/>
          </w:divBdr>
          <w:divsChild>
            <w:div w:id="165828677">
              <w:marLeft w:val="0"/>
              <w:marRight w:val="0"/>
              <w:marTop w:val="0"/>
              <w:marBottom w:val="0"/>
              <w:divBdr>
                <w:top w:val="none" w:sz="0" w:space="0" w:color="auto"/>
                <w:left w:val="none" w:sz="0" w:space="0" w:color="auto"/>
                <w:bottom w:val="none" w:sz="0" w:space="0" w:color="auto"/>
                <w:right w:val="none" w:sz="0" w:space="0" w:color="auto"/>
              </w:divBdr>
              <w:divsChild>
                <w:div w:id="995501212">
                  <w:marLeft w:val="0"/>
                  <w:marRight w:val="0"/>
                  <w:marTop w:val="0"/>
                  <w:marBottom w:val="0"/>
                  <w:divBdr>
                    <w:top w:val="none" w:sz="0" w:space="0" w:color="auto"/>
                    <w:left w:val="none" w:sz="0" w:space="0" w:color="auto"/>
                    <w:bottom w:val="none" w:sz="0" w:space="0" w:color="auto"/>
                    <w:right w:val="none" w:sz="0" w:space="0" w:color="auto"/>
                  </w:divBdr>
                  <w:divsChild>
                    <w:div w:id="1750344801">
                      <w:marLeft w:val="0"/>
                      <w:marRight w:val="0"/>
                      <w:marTop w:val="0"/>
                      <w:marBottom w:val="0"/>
                      <w:divBdr>
                        <w:top w:val="none" w:sz="0" w:space="0" w:color="auto"/>
                        <w:left w:val="none" w:sz="0" w:space="0" w:color="auto"/>
                        <w:bottom w:val="none" w:sz="0" w:space="0" w:color="auto"/>
                        <w:right w:val="none" w:sz="0" w:space="0" w:color="auto"/>
                      </w:divBdr>
                      <w:divsChild>
                        <w:div w:id="757556153">
                          <w:marLeft w:val="0"/>
                          <w:marRight w:val="0"/>
                          <w:marTop w:val="0"/>
                          <w:marBottom w:val="0"/>
                          <w:divBdr>
                            <w:top w:val="none" w:sz="0" w:space="0" w:color="auto"/>
                            <w:left w:val="none" w:sz="0" w:space="0" w:color="auto"/>
                            <w:bottom w:val="none" w:sz="0" w:space="0" w:color="auto"/>
                            <w:right w:val="none" w:sz="0" w:space="0" w:color="auto"/>
                          </w:divBdr>
                          <w:divsChild>
                            <w:div w:id="1797328761">
                              <w:marLeft w:val="0"/>
                              <w:marRight w:val="0"/>
                              <w:marTop w:val="0"/>
                              <w:marBottom w:val="0"/>
                              <w:divBdr>
                                <w:top w:val="none" w:sz="0" w:space="0" w:color="auto"/>
                                <w:left w:val="none" w:sz="0" w:space="0" w:color="auto"/>
                                <w:bottom w:val="none" w:sz="0" w:space="0" w:color="auto"/>
                                <w:right w:val="none" w:sz="0" w:space="0" w:color="auto"/>
                              </w:divBdr>
                              <w:divsChild>
                                <w:div w:id="1775394815">
                                  <w:marLeft w:val="0"/>
                                  <w:marRight w:val="0"/>
                                  <w:marTop w:val="0"/>
                                  <w:marBottom w:val="0"/>
                                  <w:divBdr>
                                    <w:top w:val="none" w:sz="0" w:space="0" w:color="auto"/>
                                    <w:left w:val="none" w:sz="0" w:space="0" w:color="auto"/>
                                    <w:bottom w:val="none" w:sz="0" w:space="0" w:color="auto"/>
                                    <w:right w:val="none" w:sz="0" w:space="0" w:color="auto"/>
                                  </w:divBdr>
                                  <w:divsChild>
                                    <w:div w:id="1919945174">
                                      <w:marLeft w:val="0"/>
                                      <w:marRight w:val="0"/>
                                      <w:marTop w:val="0"/>
                                      <w:marBottom w:val="0"/>
                                      <w:divBdr>
                                        <w:top w:val="none" w:sz="0" w:space="0" w:color="auto"/>
                                        <w:left w:val="none" w:sz="0" w:space="0" w:color="auto"/>
                                        <w:bottom w:val="none" w:sz="0" w:space="0" w:color="auto"/>
                                        <w:right w:val="none" w:sz="0" w:space="0" w:color="auto"/>
                                      </w:divBdr>
                                      <w:divsChild>
                                        <w:div w:id="1342392076">
                                          <w:marLeft w:val="0"/>
                                          <w:marRight w:val="0"/>
                                          <w:marTop w:val="0"/>
                                          <w:marBottom w:val="0"/>
                                          <w:divBdr>
                                            <w:top w:val="none" w:sz="0" w:space="0" w:color="auto"/>
                                            <w:left w:val="none" w:sz="0" w:space="0" w:color="auto"/>
                                            <w:bottom w:val="none" w:sz="0" w:space="0" w:color="auto"/>
                                            <w:right w:val="none" w:sz="0" w:space="0" w:color="auto"/>
                                          </w:divBdr>
                                          <w:divsChild>
                                            <w:div w:id="2103648487">
                                              <w:marLeft w:val="0"/>
                                              <w:marRight w:val="0"/>
                                              <w:marTop w:val="0"/>
                                              <w:marBottom w:val="0"/>
                                              <w:divBdr>
                                                <w:top w:val="none" w:sz="0" w:space="0" w:color="auto"/>
                                                <w:left w:val="none" w:sz="0" w:space="0" w:color="auto"/>
                                                <w:bottom w:val="none" w:sz="0" w:space="0" w:color="auto"/>
                                                <w:right w:val="none" w:sz="0" w:space="0" w:color="auto"/>
                                              </w:divBdr>
                                              <w:divsChild>
                                                <w:div w:id="347680377">
                                                  <w:marLeft w:val="0"/>
                                                  <w:marRight w:val="0"/>
                                                  <w:marTop w:val="0"/>
                                                  <w:marBottom w:val="0"/>
                                                  <w:divBdr>
                                                    <w:top w:val="none" w:sz="0" w:space="0" w:color="auto"/>
                                                    <w:left w:val="none" w:sz="0" w:space="0" w:color="auto"/>
                                                    <w:bottom w:val="none" w:sz="0" w:space="0" w:color="auto"/>
                                                    <w:right w:val="none" w:sz="0" w:space="0" w:color="auto"/>
                                                  </w:divBdr>
                                                  <w:divsChild>
                                                    <w:div w:id="26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714886">
      <w:bodyDiv w:val="1"/>
      <w:marLeft w:val="0"/>
      <w:marRight w:val="0"/>
      <w:marTop w:val="0"/>
      <w:marBottom w:val="0"/>
      <w:divBdr>
        <w:top w:val="none" w:sz="0" w:space="0" w:color="auto"/>
        <w:left w:val="none" w:sz="0" w:space="0" w:color="auto"/>
        <w:bottom w:val="none" w:sz="0" w:space="0" w:color="auto"/>
        <w:right w:val="none" w:sz="0" w:space="0" w:color="auto"/>
      </w:divBdr>
      <w:divsChild>
        <w:div w:id="481778085">
          <w:marLeft w:val="0"/>
          <w:marRight w:val="0"/>
          <w:marTop w:val="0"/>
          <w:marBottom w:val="0"/>
          <w:divBdr>
            <w:top w:val="none" w:sz="0" w:space="0" w:color="auto"/>
            <w:left w:val="none" w:sz="0" w:space="0" w:color="auto"/>
            <w:bottom w:val="none" w:sz="0" w:space="0" w:color="auto"/>
            <w:right w:val="none" w:sz="0" w:space="0" w:color="auto"/>
          </w:divBdr>
          <w:divsChild>
            <w:div w:id="2099981349">
              <w:marLeft w:val="0"/>
              <w:marRight w:val="0"/>
              <w:marTop w:val="0"/>
              <w:marBottom w:val="0"/>
              <w:divBdr>
                <w:top w:val="none" w:sz="0" w:space="0" w:color="auto"/>
                <w:left w:val="none" w:sz="0" w:space="0" w:color="auto"/>
                <w:bottom w:val="none" w:sz="0" w:space="0" w:color="auto"/>
                <w:right w:val="none" w:sz="0" w:space="0" w:color="auto"/>
              </w:divBdr>
              <w:divsChild>
                <w:div w:id="1946421515">
                  <w:marLeft w:val="0"/>
                  <w:marRight w:val="0"/>
                  <w:marTop w:val="0"/>
                  <w:marBottom w:val="0"/>
                  <w:divBdr>
                    <w:top w:val="none" w:sz="0" w:space="0" w:color="auto"/>
                    <w:left w:val="none" w:sz="0" w:space="0" w:color="auto"/>
                    <w:bottom w:val="none" w:sz="0" w:space="0" w:color="auto"/>
                    <w:right w:val="none" w:sz="0" w:space="0" w:color="auto"/>
                  </w:divBdr>
                  <w:divsChild>
                    <w:div w:id="1308898671">
                      <w:marLeft w:val="0"/>
                      <w:marRight w:val="0"/>
                      <w:marTop w:val="0"/>
                      <w:marBottom w:val="0"/>
                      <w:divBdr>
                        <w:top w:val="none" w:sz="0" w:space="0" w:color="auto"/>
                        <w:left w:val="none" w:sz="0" w:space="0" w:color="auto"/>
                        <w:bottom w:val="none" w:sz="0" w:space="0" w:color="auto"/>
                        <w:right w:val="none" w:sz="0" w:space="0" w:color="auto"/>
                      </w:divBdr>
                      <w:divsChild>
                        <w:div w:id="2097095184">
                          <w:marLeft w:val="0"/>
                          <w:marRight w:val="0"/>
                          <w:marTop w:val="0"/>
                          <w:marBottom w:val="0"/>
                          <w:divBdr>
                            <w:top w:val="none" w:sz="0" w:space="0" w:color="auto"/>
                            <w:left w:val="none" w:sz="0" w:space="0" w:color="auto"/>
                            <w:bottom w:val="none" w:sz="0" w:space="0" w:color="auto"/>
                            <w:right w:val="none" w:sz="0" w:space="0" w:color="auto"/>
                          </w:divBdr>
                          <w:divsChild>
                            <w:div w:id="1072460224">
                              <w:marLeft w:val="0"/>
                              <w:marRight w:val="0"/>
                              <w:marTop w:val="0"/>
                              <w:marBottom w:val="0"/>
                              <w:divBdr>
                                <w:top w:val="none" w:sz="0" w:space="0" w:color="auto"/>
                                <w:left w:val="none" w:sz="0" w:space="0" w:color="auto"/>
                                <w:bottom w:val="none" w:sz="0" w:space="0" w:color="auto"/>
                                <w:right w:val="none" w:sz="0" w:space="0" w:color="auto"/>
                              </w:divBdr>
                              <w:divsChild>
                                <w:div w:id="710033124">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sChild>
                                        <w:div w:id="166601769">
                                          <w:marLeft w:val="0"/>
                                          <w:marRight w:val="0"/>
                                          <w:marTop w:val="0"/>
                                          <w:marBottom w:val="0"/>
                                          <w:divBdr>
                                            <w:top w:val="none" w:sz="0" w:space="0" w:color="auto"/>
                                            <w:left w:val="none" w:sz="0" w:space="0" w:color="auto"/>
                                            <w:bottom w:val="none" w:sz="0" w:space="0" w:color="auto"/>
                                            <w:right w:val="none" w:sz="0" w:space="0" w:color="auto"/>
                                          </w:divBdr>
                                          <w:divsChild>
                                            <w:div w:id="186141608">
                                              <w:marLeft w:val="0"/>
                                              <w:marRight w:val="0"/>
                                              <w:marTop w:val="0"/>
                                              <w:marBottom w:val="0"/>
                                              <w:divBdr>
                                                <w:top w:val="none" w:sz="0" w:space="0" w:color="auto"/>
                                                <w:left w:val="none" w:sz="0" w:space="0" w:color="auto"/>
                                                <w:bottom w:val="none" w:sz="0" w:space="0" w:color="auto"/>
                                                <w:right w:val="none" w:sz="0" w:space="0" w:color="auto"/>
                                              </w:divBdr>
                                              <w:divsChild>
                                                <w:div w:id="734157867">
                                                  <w:marLeft w:val="0"/>
                                                  <w:marRight w:val="0"/>
                                                  <w:marTop w:val="0"/>
                                                  <w:marBottom w:val="0"/>
                                                  <w:divBdr>
                                                    <w:top w:val="none" w:sz="0" w:space="0" w:color="auto"/>
                                                    <w:left w:val="none" w:sz="0" w:space="0" w:color="auto"/>
                                                    <w:bottom w:val="none" w:sz="0" w:space="0" w:color="auto"/>
                                                    <w:right w:val="none" w:sz="0" w:space="0" w:color="auto"/>
                                                  </w:divBdr>
                                                  <w:divsChild>
                                                    <w:div w:id="1219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905244">
      <w:bodyDiv w:val="1"/>
      <w:marLeft w:val="0"/>
      <w:marRight w:val="0"/>
      <w:marTop w:val="0"/>
      <w:marBottom w:val="0"/>
      <w:divBdr>
        <w:top w:val="none" w:sz="0" w:space="0" w:color="auto"/>
        <w:left w:val="none" w:sz="0" w:space="0" w:color="auto"/>
        <w:bottom w:val="none" w:sz="0" w:space="0" w:color="auto"/>
        <w:right w:val="none" w:sz="0" w:space="0" w:color="auto"/>
      </w:divBdr>
      <w:divsChild>
        <w:div w:id="72316171">
          <w:marLeft w:val="0"/>
          <w:marRight w:val="0"/>
          <w:marTop w:val="0"/>
          <w:marBottom w:val="0"/>
          <w:divBdr>
            <w:top w:val="none" w:sz="0" w:space="0" w:color="auto"/>
            <w:left w:val="none" w:sz="0" w:space="0" w:color="auto"/>
            <w:bottom w:val="none" w:sz="0" w:space="0" w:color="auto"/>
            <w:right w:val="none" w:sz="0" w:space="0" w:color="auto"/>
          </w:divBdr>
          <w:divsChild>
            <w:div w:id="903177577">
              <w:marLeft w:val="0"/>
              <w:marRight w:val="0"/>
              <w:marTop w:val="0"/>
              <w:marBottom w:val="0"/>
              <w:divBdr>
                <w:top w:val="none" w:sz="0" w:space="0" w:color="auto"/>
                <w:left w:val="none" w:sz="0" w:space="0" w:color="auto"/>
                <w:bottom w:val="none" w:sz="0" w:space="0" w:color="auto"/>
                <w:right w:val="none" w:sz="0" w:space="0" w:color="auto"/>
              </w:divBdr>
              <w:divsChild>
                <w:div w:id="1995835767">
                  <w:marLeft w:val="0"/>
                  <w:marRight w:val="0"/>
                  <w:marTop w:val="0"/>
                  <w:marBottom w:val="0"/>
                  <w:divBdr>
                    <w:top w:val="none" w:sz="0" w:space="0" w:color="auto"/>
                    <w:left w:val="none" w:sz="0" w:space="0" w:color="auto"/>
                    <w:bottom w:val="none" w:sz="0" w:space="0" w:color="auto"/>
                    <w:right w:val="none" w:sz="0" w:space="0" w:color="auto"/>
                  </w:divBdr>
                  <w:divsChild>
                    <w:div w:id="836992792">
                      <w:marLeft w:val="0"/>
                      <w:marRight w:val="0"/>
                      <w:marTop w:val="0"/>
                      <w:marBottom w:val="0"/>
                      <w:divBdr>
                        <w:top w:val="none" w:sz="0" w:space="0" w:color="auto"/>
                        <w:left w:val="none" w:sz="0" w:space="0" w:color="auto"/>
                        <w:bottom w:val="none" w:sz="0" w:space="0" w:color="auto"/>
                        <w:right w:val="none" w:sz="0" w:space="0" w:color="auto"/>
                      </w:divBdr>
                      <w:divsChild>
                        <w:div w:id="658536071">
                          <w:marLeft w:val="0"/>
                          <w:marRight w:val="0"/>
                          <w:marTop w:val="0"/>
                          <w:marBottom w:val="0"/>
                          <w:divBdr>
                            <w:top w:val="none" w:sz="0" w:space="0" w:color="auto"/>
                            <w:left w:val="none" w:sz="0" w:space="0" w:color="auto"/>
                            <w:bottom w:val="none" w:sz="0" w:space="0" w:color="auto"/>
                            <w:right w:val="none" w:sz="0" w:space="0" w:color="auto"/>
                          </w:divBdr>
                          <w:divsChild>
                            <w:div w:id="179859922">
                              <w:marLeft w:val="0"/>
                              <w:marRight w:val="0"/>
                              <w:marTop w:val="0"/>
                              <w:marBottom w:val="0"/>
                              <w:divBdr>
                                <w:top w:val="none" w:sz="0" w:space="0" w:color="auto"/>
                                <w:left w:val="none" w:sz="0" w:space="0" w:color="auto"/>
                                <w:bottom w:val="none" w:sz="0" w:space="0" w:color="auto"/>
                                <w:right w:val="none" w:sz="0" w:space="0" w:color="auto"/>
                              </w:divBdr>
                              <w:divsChild>
                                <w:div w:id="1477062476">
                                  <w:marLeft w:val="0"/>
                                  <w:marRight w:val="0"/>
                                  <w:marTop w:val="0"/>
                                  <w:marBottom w:val="0"/>
                                  <w:divBdr>
                                    <w:top w:val="none" w:sz="0" w:space="0" w:color="auto"/>
                                    <w:left w:val="none" w:sz="0" w:space="0" w:color="auto"/>
                                    <w:bottom w:val="none" w:sz="0" w:space="0" w:color="auto"/>
                                    <w:right w:val="none" w:sz="0" w:space="0" w:color="auto"/>
                                  </w:divBdr>
                                  <w:divsChild>
                                    <w:div w:id="135150582">
                                      <w:marLeft w:val="0"/>
                                      <w:marRight w:val="0"/>
                                      <w:marTop w:val="0"/>
                                      <w:marBottom w:val="0"/>
                                      <w:divBdr>
                                        <w:top w:val="none" w:sz="0" w:space="0" w:color="auto"/>
                                        <w:left w:val="none" w:sz="0" w:space="0" w:color="auto"/>
                                        <w:bottom w:val="none" w:sz="0" w:space="0" w:color="auto"/>
                                        <w:right w:val="none" w:sz="0" w:space="0" w:color="auto"/>
                                      </w:divBdr>
                                      <w:divsChild>
                                        <w:div w:id="2112553725">
                                          <w:marLeft w:val="0"/>
                                          <w:marRight w:val="0"/>
                                          <w:marTop w:val="0"/>
                                          <w:marBottom w:val="0"/>
                                          <w:divBdr>
                                            <w:top w:val="none" w:sz="0" w:space="0" w:color="auto"/>
                                            <w:left w:val="none" w:sz="0" w:space="0" w:color="auto"/>
                                            <w:bottom w:val="none" w:sz="0" w:space="0" w:color="auto"/>
                                            <w:right w:val="none" w:sz="0" w:space="0" w:color="auto"/>
                                          </w:divBdr>
                                          <w:divsChild>
                                            <w:div w:id="1292132986">
                                              <w:marLeft w:val="0"/>
                                              <w:marRight w:val="0"/>
                                              <w:marTop w:val="0"/>
                                              <w:marBottom w:val="0"/>
                                              <w:divBdr>
                                                <w:top w:val="none" w:sz="0" w:space="0" w:color="auto"/>
                                                <w:left w:val="none" w:sz="0" w:space="0" w:color="auto"/>
                                                <w:bottom w:val="none" w:sz="0" w:space="0" w:color="auto"/>
                                                <w:right w:val="none" w:sz="0" w:space="0" w:color="auto"/>
                                              </w:divBdr>
                                              <w:divsChild>
                                                <w:div w:id="569773015">
                                                  <w:marLeft w:val="0"/>
                                                  <w:marRight w:val="0"/>
                                                  <w:marTop w:val="0"/>
                                                  <w:marBottom w:val="0"/>
                                                  <w:divBdr>
                                                    <w:top w:val="none" w:sz="0" w:space="0" w:color="auto"/>
                                                    <w:left w:val="none" w:sz="0" w:space="0" w:color="auto"/>
                                                    <w:bottom w:val="none" w:sz="0" w:space="0" w:color="auto"/>
                                                    <w:right w:val="none" w:sz="0" w:space="0" w:color="auto"/>
                                                  </w:divBdr>
                                                  <w:divsChild>
                                                    <w:div w:id="88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731013">
      <w:bodyDiv w:val="1"/>
      <w:marLeft w:val="0"/>
      <w:marRight w:val="0"/>
      <w:marTop w:val="0"/>
      <w:marBottom w:val="0"/>
      <w:divBdr>
        <w:top w:val="none" w:sz="0" w:space="0" w:color="auto"/>
        <w:left w:val="none" w:sz="0" w:space="0" w:color="auto"/>
        <w:bottom w:val="none" w:sz="0" w:space="0" w:color="auto"/>
        <w:right w:val="none" w:sz="0" w:space="0" w:color="auto"/>
      </w:divBdr>
      <w:divsChild>
        <w:div w:id="1461462400">
          <w:marLeft w:val="0"/>
          <w:marRight w:val="0"/>
          <w:marTop w:val="0"/>
          <w:marBottom w:val="0"/>
          <w:divBdr>
            <w:top w:val="none" w:sz="0" w:space="0" w:color="auto"/>
            <w:left w:val="none" w:sz="0" w:space="0" w:color="auto"/>
            <w:bottom w:val="none" w:sz="0" w:space="0" w:color="auto"/>
            <w:right w:val="none" w:sz="0" w:space="0" w:color="auto"/>
          </w:divBdr>
          <w:divsChild>
            <w:div w:id="661129135">
              <w:marLeft w:val="0"/>
              <w:marRight w:val="0"/>
              <w:marTop w:val="0"/>
              <w:marBottom w:val="0"/>
              <w:divBdr>
                <w:top w:val="none" w:sz="0" w:space="0" w:color="auto"/>
                <w:left w:val="none" w:sz="0" w:space="0" w:color="auto"/>
                <w:bottom w:val="none" w:sz="0" w:space="0" w:color="auto"/>
                <w:right w:val="none" w:sz="0" w:space="0" w:color="auto"/>
              </w:divBdr>
              <w:divsChild>
                <w:div w:id="1458985167">
                  <w:marLeft w:val="0"/>
                  <w:marRight w:val="0"/>
                  <w:marTop w:val="0"/>
                  <w:marBottom w:val="0"/>
                  <w:divBdr>
                    <w:top w:val="none" w:sz="0" w:space="0" w:color="auto"/>
                    <w:left w:val="none" w:sz="0" w:space="0" w:color="auto"/>
                    <w:bottom w:val="none" w:sz="0" w:space="0" w:color="auto"/>
                    <w:right w:val="none" w:sz="0" w:space="0" w:color="auto"/>
                  </w:divBdr>
                  <w:divsChild>
                    <w:div w:id="317997386">
                      <w:marLeft w:val="0"/>
                      <w:marRight w:val="0"/>
                      <w:marTop w:val="0"/>
                      <w:marBottom w:val="0"/>
                      <w:divBdr>
                        <w:top w:val="none" w:sz="0" w:space="0" w:color="auto"/>
                        <w:left w:val="none" w:sz="0" w:space="0" w:color="auto"/>
                        <w:bottom w:val="none" w:sz="0" w:space="0" w:color="auto"/>
                        <w:right w:val="none" w:sz="0" w:space="0" w:color="auto"/>
                      </w:divBdr>
                      <w:divsChild>
                        <w:div w:id="1388450561">
                          <w:marLeft w:val="0"/>
                          <w:marRight w:val="0"/>
                          <w:marTop w:val="0"/>
                          <w:marBottom w:val="0"/>
                          <w:divBdr>
                            <w:top w:val="none" w:sz="0" w:space="0" w:color="auto"/>
                            <w:left w:val="none" w:sz="0" w:space="0" w:color="auto"/>
                            <w:bottom w:val="none" w:sz="0" w:space="0" w:color="auto"/>
                            <w:right w:val="none" w:sz="0" w:space="0" w:color="auto"/>
                          </w:divBdr>
                          <w:divsChild>
                            <w:div w:id="140123844">
                              <w:marLeft w:val="0"/>
                              <w:marRight w:val="0"/>
                              <w:marTop w:val="0"/>
                              <w:marBottom w:val="0"/>
                              <w:divBdr>
                                <w:top w:val="none" w:sz="0" w:space="0" w:color="auto"/>
                                <w:left w:val="none" w:sz="0" w:space="0" w:color="auto"/>
                                <w:bottom w:val="none" w:sz="0" w:space="0" w:color="auto"/>
                                <w:right w:val="none" w:sz="0" w:space="0" w:color="auto"/>
                              </w:divBdr>
                              <w:divsChild>
                                <w:div w:id="872615220">
                                  <w:marLeft w:val="0"/>
                                  <w:marRight w:val="0"/>
                                  <w:marTop w:val="0"/>
                                  <w:marBottom w:val="0"/>
                                  <w:divBdr>
                                    <w:top w:val="none" w:sz="0" w:space="0" w:color="auto"/>
                                    <w:left w:val="none" w:sz="0" w:space="0" w:color="auto"/>
                                    <w:bottom w:val="none" w:sz="0" w:space="0" w:color="auto"/>
                                    <w:right w:val="none" w:sz="0" w:space="0" w:color="auto"/>
                                  </w:divBdr>
                                  <w:divsChild>
                                    <w:div w:id="33624493">
                                      <w:marLeft w:val="0"/>
                                      <w:marRight w:val="0"/>
                                      <w:marTop w:val="0"/>
                                      <w:marBottom w:val="0"/>
                                      <w:divBdr>
                                        <w:top w:val="none" w:sz="0" w:space="0" w:color="auto"/>
                                        <w:left w:val="none" w:sz="0" w:space="0" w:color="auto"/>
                                        <w:bottom w:val="none" w:sz="0" w:space="0" w:color="auto"/>
                                        <w:right w:val="none" w:sz="0" w:space="0" w:color="auto"/>
                                      </w:divBdr>
                                      <w:divsChild>
                                        <w:div w:id="885482816">
                                          <w:marLeft w:val="0"/>
                                          <w:marRight w:val="0"/>
                                          <w:marTop w:val="0"/>
                                          <w:marBottom w:val="0"/>
                                          <w:divBdr>
                                            <w:top w:val="none" w:sz="0" w:space="0" w:color="auto"/>
                                            <w:left w:val="none" w:sz="0" w:space="0" w:color="auto"/>
                                            <w:bottom w:val="none" w:sz="0" w:space="0" w:color="auto"/>
                                            <w:right w:val="none" w:sz="0" w:space="0" w:color="auto"/>
                                          </w:divBdr>
                                          <w:divsChild>
                                            <w:div w:id="531114175">
                                              <w:marLeft w:val="0"/>
                                              <w:marRight w:val="0"/>
                                              <w:marTop w:val="0"/>
                                              <w:marBottom w:val="0"/>
                                              <w:divBdr>
                                                <w:top w:val="none" w:sz="0" w:space="0" w:color="auto"/>
                                                <w:left w:val="none" w:sz="0" w:space="0" w:color="auto"/>
                                                <w:bottom w:val="none" w:sz="0" w:space="0" w:color="auto"/>
                                                <w:right w:val="none" w:sz="0" w:space="0" w:color="auto"/>
                                              </w:divBdr>
                                              <w:divsChild>
                                                <w:div w:id="1816952024">
                                                  <w:marLeft w:val="0"/>
                                                  <w:marRight w:val="0"/>
                                                  <w:marTop w:val="0"/>
                                                  <w:marBottom w:val="0"/>
                                                  <w:divBdr>
                                                    <w:top w:val="none" w:sz="0" w:space="0" w:color="auto"/>
                                                    <w:left w:val="none" w:sz="0" w:space="0" w:color="auto"/>
                                                    <w:bottom w:val="none" w:sz="0" w:space="0" w:color="auto"/>
                                                    <w:right w:val="none" w:sz="0" w:space="0" w:color="auto"/>
                                                  </w:divBdr>
                                                  <w:divsChild>
                                                    <w:div w:id="12035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36384">
      <w:bodyDiv w:val="1"/>
      <w:marLeft w:val="0"/>
      <w:marRight w:val="0"/>
      <w:marTop w:val="0"/>
      <w:marBottom w:val="0"/>
      <w:divBdr>
        <w:top w:val="none" w:sz="0" w:space="0" w:color="auto"/>
        <w:left w:val="none" w:sz="0" w:space="0" w:color="auto"/>
        <w:bottom w:val="none" w:sz="0" w:space="0" w:color="auto"/>
        <w:right w:val="none" w:sz="0" w:space="0" w:color="auto"/>
      </w:divBdr>
      <w:divsChild>
        <w:div w:id="7224539">
          <w:marLeft w:val="0"/>
          <w:marRight w:val="0"/>
          <w:marTop w:val="0"/>
          <w:marBottom w:val="0"/>
          <w:divBdr>
            <w:top w:val="none" w:sz="0" w:space="0" w:color="auto"/>
            <w:left w:val="none" w:sz="0" w:space="0" w:color="auto"/>
            <w:bottom w:val="none" w:sz="0" w:space="0" w:color="auto"/>
            <w:right w:val="none" w:sz="0" w:space="0" w:color="auto"/>
          </w:divBdr>
          <w:divsChild>
            <w:div w:id="1279992167">
              <w:marLeft w:val="0"/>
              <w:marRight w:val="0"/>
              <w:marTop w:val="0"/>
              <w:marBottom w:val="0"/>
              <w:divBdr>
                <w:top w:val="none" w:sz="0" w:space="0" w:color="auto"/>
                <w:left w:val="none" w:sz="0" w:space="0" w:color="auto"/>
                <w:bottom w:val="none" w:sz="0" w:space="0" w:color="auto"/>
                <w:right w:val="none" w:sz="0" w:space="0" w:color="auto"/>
              </w:divBdr>
              <w:divsChild>
                <w:div w:id="786851452">
                  <w:marLeft w:val="0"/>
                  <w:marRight w:val="0"/>
                  <w:marTop w:val="0"/>
                  <w:marBottom w:val="0"/>
                  <w:divBdr>
                    <w:top w:val="none" w:sz="0" w:space="0" w:color="auto"/>
                    <w:left w:val="none" w:sz="0" w:space="0" w:color="auto"/>
                    <w:bottom w:val="none" w:sz="0" w:space="0" w:color="auto"/>
                    <w:right w:val="none" w:sz="0" w:space="0" w:color="auto"/>
                  </w:divBdr>
                  <w:divsChild>
                    <w:div w:id="149291800">
                      <w:marLeft w:val="0"/>
                      <w:marRight w:val="0"/>
                      <w:marTop w:val="0"/>
                      <w:marBottom w:val="0"/>
                      <w:divBdr>
                        <w:top w:val="none" w:sz="0" w:space="0" w:color="auto"/>
                        <w:left w:val="none" w:sz="0" w:space="0" w:color="auto"/>
                        <w:bottom w:val="none" w:sz="0" w:space="0" w:color="auto"/>
                        <w:right w:val="none" w:sz="0" w:space="0" w:color="auto"/>
                      </w:divBdr>
                      <w:divsChild>
                        <w:div w:id="181012324">
                          <w:marLeft w:val="0"/>
                          <w:marRight w:val="0"/>
                          <w:marTop w:val="0"/>
                          <w:marBottom w:val="0"/>
                          <w:divBdr>
                            <w:top w:val="none" w:sz="0" w:space="0" w:color="auto"/>
                            <w:left w:val="none" w:sz="0" w:space="0" w:color="auto"/>
                            <w:bottom w:val="none" w:sz="0" w:space="0" w:color="auto"/>
                            <w:right w:val="none" w:sz="0" w:space="0" w:color="auto"/>
                          </w:divBdr>
                          <w:divsChild>
                            <w:div w:id="1095127286">
                              <w:marLeft w:val="0"/>
                              <w:marRight w:val="0"/>
                              <w:marTop w:val="0"/>
                              <w:marBottom w:val="0"/>
                              <w:divBdr>
                                <w:top w:val="none" w:sz="0" w:space="0" w:color="auto"/>
                                <w:left w:val="none" w:sz="0" w:space="0" w:color="auto"/>
                                <w:bottom w:val="none" w:sz="0" w:space="0" w:color="auto"/>
                                <w:right w:val="none" w:sz="0" w:space="0" w:color="auto"/>
                              </w:divBdr>
                              <w:divsChild>
                                <w:div w:id="649866128">
                                  <w:marLeft w:val="0"/>
                                  <w:marRight w:val="0"/>
                                  <w:marTop w:val="0"/>
                                  <w:marBottom w:val="0"/>
                                  <w:divBdr>
                                    <w:top w:val="none" w:sz="0" w:space="0" w:color="auto"/>
                                    <w:left w:val="none" w:sz="0" w:space="0" w:color="auto"/>
                                    <w:bottom w:val="none" w:sz="0" w:space="0" w:color="auto"/>
                                    <w:right w:val="none" w:sz="0" w:space="0" w:color="auto"/>
                                  </w:divBdr>
                                  <w:divsChild>
                                    <w:div w:id="1069306937">
                                      <w:marLeft w:val="0"/>
                                      <w:marRight w:val="0"/>
                                      <w:marTop w:val="0"/>
                                      <w:marBottom w:val="0"/>
                                      <w:divBdr>
                                        <w:top w:val="none" w:sz="0" w:space="0" w:color="auto"/>
                                        <w:left w:val="none" w:sz="0" w:space="0" w:color="auto"/>
                                        <w:bottom w:val="none" w:sz="0" w:space="0" w:color="auto"/>
                                        <w:right w:val="none" w:sz="0" w:space="0" w:color="auto"/>
                                      </w:divBdr>
                                      <w:divsChild>
                                        <w:div w:id="853573177">
                                          <w:marLeft w:val="0"/>
                                          <w:marRight w:val="0"/>
                                          <w:marTop w:val="0"/>
                                          <w:marBottom w:val="0"/>
                                          <w:divBdr>
                                            <w:top w:val="none" w:sz="0" w:space="0" w:color="auto"/>
                                            <w:left w:val="none" w:sz="0" w:space="0" w:color="auto"/>
                                            <w:bottom w:val="none" w:sz="0" w:space="0" w:color="auto"/>
                                            <w:right w:val="none" w:sz="0" w:space="0" w:color="auto"/>
                                          </w:divBdr>
                                          <w:divsChild>
                                            <w:div w:id="1956133313">
                                              <w:marLeft w:val="0"/>
                                              <w:marRight w:val="0"/>
                                              <w:marTop w:val="0"/>
                                              <w:marBottom w:val="0"/>
                                              <w:divBdr>
                                                <w:top w:val="none" w:sz="0" w:space="0" w:color="auto"/>
                                                <w:left w:val="none" w:sz="0" w:space="0" w:color="auto"/>
                                                <w:bottom w:val="none" w:sz="0" w:space="0" w:color="auto"/>
                                                <w:right w:val="none" w:sz="0" w:space="0" w:color="auto"/>
                                              </w:divBdr>
                                              <w:divsChild>
                                                <w:div w:id="922227960">
                                                  <w:marLeft w:val="0"/>
                                                  <w:marRight w:val="0"/>
                                                  <w:marTop w:val="0"/>
                                                  <w:marBottom w:val="0"/>
                                                  <w:divBdr>
                                                    <w:top w:val="none" w:sz="0" w:space="0" w:color="auto"/>
                                                    <w:left w:val="none" w:sz="0" w:space="0" w:color="auto"/>
                                                    <w:bottom w:val="none" w:sz="0" w:space="0" w:color="auto"/>
                                                    <w:right w:val="none" w:sz="0" w:space="0" w:color="auto"/>
                                                  </w:divBdr>
                                                  <w:divsChild>
                                                    <w:div w:id="2112703121">
                                                      <w:marLeft w:val="0"/>
                                                      <w:marRight w:val="0"/>
                                                      <w:marTop w:val="0"/>
                                                      <w:marBottom w:val="0"/>
                                                      <w:divBdr>
                                                        <w:top w:val="none" w:sz="0" w:space="0" w:color="auto"/>
                                                        <w:left w:val="none" w:sz="0" w:space="0" w:color="auto"/>
                                                        <w:bottom w:val="none" w:sz="0" w:space="0" w:color="auto"/>
                                                        <w:right w:val="none" w:sz="0" w:space="0" w:color="auto"/>
                                                      </w:divBdr>
                                                      <w:divsChild>
                                                        <w:div w:id="1908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633439">
      <w:bodyDiv w:val="1"/>
      <w:marLeft w:val="0"/>
      <w:marRight w:val="0"/>
      <w:marTop w:val="0"/>
      <w:marBottom w:val="0"/>
      <w:divBdr>
        <w:top w:val="none" w:sz="0" w:space="0" w:color="auto"/>
        <w:left w:val="none" w:sz="0" w:space="0" w:color="auto"/>
        <w:bottom w:val="none" w:sz="0" w:space="0" w:color="auto"/>
        <w:right w:val="none" w:sz="0" w:space="0" w:color="auto"/>
      </w:divBdr>
      <w:divsChild>
        <w:div w:id="1381436625">
          <w:marLeft w:val="0"/>
          <w:marRight w:val="0"/>
          <w:marTop w:val="0"/>
          <w:marBottom w:val="0"/>
          <w:divBdr>
            <w:top w:val="none" w:sz="0" w:space="0" w:color="auto"/>
            <w:left w:val="none" w:sz="0" w:space="0" w:color="auto"/>
            <w:bottom w:val="none" w:sz="0" w:space="0" w:color="auto"/>
            <w:right w:val="none" w:sz="0" w:space="0" w:color="auto"/>
          </w:divBdr>
          <w:divsChild>
            <w:div w:id="1578393215">
              <w:marLeft w:val="0"/>
              <w:marRight w:val="0"/>
              <w:marTop w:val="0"/>
              <w:marBottom w:val="0"/>
              <w:divBdr>
                <w:top w:val="none" w:sz="0" w:space="0" w:color="auto"/>
                <w:left w:val="none" w:sz="0" w:space="0" w:color="auto"/>
                <w:bottom w:val="none" w:sz="0" w:space="0" w:color="auto"/>
                <w:right w:val="none" w:sz="0" w:space="0" w:color="auto"/>
              </w:divBdr>
              <w:divsChild>
                <w:div w:id="672612943">
                  <w:marLeft w:val="0"/>
                  <w:marRight w:val="0"/>
                  <w:marTop w:val="0"/>
                  <w:marBottom w:val="0"/>
                  <w:divBdr>
                    <w:top w:val="none" w:sz="0" w:space="0" w:color="auto"/>
                    <w:left w:val="none" w:sz="0" w:space="0" w:color="auto"/>
                    <w:bottom w:val="none" w:sz="0" w:space="0" w:color="auto"/>
                    <w:right w:val="none" w:sz="0" w:space="0" w:color="auto"/>
                  </w:divBdr>
                  <w:divsChild>
                    <w:div w:id="917446375">
                      <w:marLeft w:val="0"/>
                      <w:marRight w:val="0"/>
                      <w:marTop w:val="0"/>
                      <w:marBottom w:val="0"/>
                      <w:divBdr>
                        <w:top w:val="none" w:sz="0" w:space="0" w:color="auto"/>
                        <w:left w:val="none" w:sz="0" w:space="0" w:color="auto"/>
                        <w:bottom w:val="none" w:sz="0" w:space="0" w:color="auto"/>
                        <w:right w:val="none" w:sz="0" w:space="0" w:color="auto"/>
                      </w:divBdr>
                      <w:divsChild>
                        <w:div w:id="1004088545">
                          <w:marLeft w:val="0"/>
                          <w:marRight w:val="0"/>
                          <w:marTop w:val="0"/>
                          <w:marBottom w:val="0"/>
                          <w:divBdr>
                            <w:top w:val="none" w:sz="0" w:space="0" w:color="auto"/>
                            <w:left w:val="none" w:sz="0" w:space="0" w:color="auto"/>
                            <w:bottom w:val="none" w:sz="0" w:space="0" w:color="auto"/>
                            <w:right w:val="none" w:sz="0" w:space="0" w:color="auto"/>
                          </w:divBdr>
                          <w:divsChild>
                            <w:div w:id="1967465813">
                              <w:marLeft w:val="0"/>
                              <w:marRight w:val="0"/>
                              <w:marTop w:val="0"/>
                              <w:marBottom w:val="0"/>
                              <w:divBdr>
                                <w:top w:val="none" w:sz="0" w:space="0" w:color="auto"/>
                                <w:left w:val="none" w:sz="0" w:space="0" w:color="auto"/>
                                <w:bottom w:val="none" w:sz="0" w:space="0" w:color="auto"/>
                                <w:right w:val="none" w:sz="0" w:space="0" w:color="auto"/>
                              </w:divBdr>
                              <w:divsChild>
                                <w:div w:id="166213185">
                                  <w:marLeft w:val="0"/>
                                  <w:marRight w:val="0"/>
                                  <w:marTop w:val="0"/>
                                  <w:marBottom w:val="0"/>
                                  <w:divBdr>
                                    <w:top w:val="none" w:sz="0" w:space="0" w:color="auto"/>
                                    <w:left w:val="none" w:sz="0" w:space="0" w:color="auto"/>
                                    <w:bottom w:val="none" w:sz="0" w:space="0" w:color="auto"/>
                                    <w:right w:val="none" w:sz="0" w:space="0" w:color="auto"/>
                                  </w:divBdr>
                                  <w:divsChild>
                                    <w:div w:id="120735789">
                                      <w:marLeft w:val="0"/>
                                      <w:marRight w:val="0"/>
                                      <w:marTop w:val="0"/>
                                      <w:marBottom w:val="0"/>
                                      <w:divBdr>
                                        <w:top w:val="none" w:sz="0" w:space="0" w:color="auto"/>
                                        <w:left w:val="none" w:sz="0" w:space="0" w:color="auto"/>
                                        <w:bottom w:val="none" w:sz="0" w:space="0" w:color="auto"/>
                                        <w:right w:val="none" w:sz="0" w:space="0" w:color="auto"/>
                                      </w:divBdr>
                                      <w:divsChild>
                                        <w:div w:id="2081440141">
                                          <w:marLeft w:val="0"/>
                                          <w:marRight w:val="0"/>
                                          <w:marTop w:val="0"/>
                                          <w:marBottom w:val="0"/>
                                          <w:divBdr>
                                            <w:top w:val="none" w:sz="0" w:space="0" w:color="auto"/>
                                            <w:left w:val="none" w:sz="0" w:space="0" w:color="auto"/>
                                            <w:bottom w:val="none" w:sz="0" w:space="0" w:color="auto"/>
                                            <w:right w:val="none" w:sz="0" w:space="0" w:color="auto"/>
                                          </w:divBdr>
                                          <w:divsChild>
                                            <w:div w:id="622886744">
                                              <w:marLeft w:val="0"/>
                                              <w:marRight w:val="0"/>
                                              <w:marTop w:val="0"/>
                                              <w:marBottom w:val="0"/>
                                              <w:divBdr>
                                                <w:top w:val="none" w:sz="0" w:space="0" w:color="auto"/>
                                                <w:left w:val="none" w:sz="0" w:space="0" w:color="auto"/>
                                                <w:bottom w:val="none" w:sz="0" w:space="0" w:color="auto"/>
                                                <w:right w:val="none" w:sz="0" w:space="0" w:color="auto"/>
                                              </w:divBdr>
                                              <w:divsChild>
                                                <w:div w:id="1150636088">
                                                  <w:marLeft w:val="0"/>
                                                  <w:marRight w:val="0"/>
                                                  <w:marTop w:val="0"/>
                                                  <w:marBottom w:val="0"/>
                                                  <w:divBdr>
                                                    <w:top w:val="none" w:sz="0" w:space="0" w:color="auto"/>
                                                    <w:left w:val="none" w:sz="0" w:space="0" w:color="auto"/>
                                                    <w:bottom w:val="none" w:sz="0" w:space="0" w:color="auto"/>
                                                    <w:right w:val="none" w:sz="0" w:space="0" w:color="auto"/>
                                                  </w:divBdr>
                                                  <w:divsChild>
                                                    <w:div w:id="3809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9725376">
      <w:bodyDiv w:val="1"/>
      <w:marLeft w:val="0"/>
      <w:marRight w:val="0"/>
      <w:marTop w:val="0"/>
      <w:marBottom w:val="0"/>
      <w:divBdr>
        <w:top w:val="none" w:sz="0" w:space="0" w:color="auto"/>
        <w:left w:val="none" w:sz="0" w:space="0" w:color="auto"/>
        <w:bottom w:val="none" w:sz="0" w:space="0" w:color="auto"/>
        <w:right w:val="none" w:sz="0" w:space="0" w:color="auto"/>
      </w:divBdr>
      <w:divsChild>
        <w:div w:id="1409569720">
          <w:marLeft w:val="0"/>
          <w:marRight w:val="0"/>
          <w:marTop w:val="0"/>
          <w:marBottom w:val="0"/>
          <w:divBdr>
            <w:top w:val="none" w:sz="0" w:space="0" w:color="auto"/>
            <w:left w:val="none" w:sz="0" w:space="0" w:color="auto"/>
            <w:bottom w:val="none" w:sz="0" w:space="0" w:color="auto"/>
            <w:right w:val="none" w:sz="0" w:space="0" w:color="auto"/>
          </w:divBdr>
          <w:divsChild>
            <w:div w:id="985620762">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none" w:sz="0" w:space="0" w:color="auto"/>
                    <w:left w:val="none" w:sz="0" w:space="0" w:color="auto"/>
                    <w:bottom w:val="none" w:sz="0" w:space="0" w:color="auto"/>
                    <w:right w:val="none" w:sz="0" w:space="0" w:color="auto"/>
                  </w:divBdr>
                  <w:divsChild>
                    <w:div w:id="1219122105">
                      <w:marLeft w:val="0"/>
                      <w:marRight w:val="0"/>
                      <w:marTop w:val="0"/>
                      <w:marBottom w:val="0"/>
                      <w:divBdr>
                        <w:top w:val="none" w:sz="0" w:space="0" w:color="auto"/>
                        <w:left w:val="none" w:sz="0" w:space="0" w:color="auto"/>
                        <w:bottom w:val="none" w:sz="0" w:space="0" w:color="auto"/>
                        <w:right w:val="none" w:sz="0" w:space="0" w:color="auto"/>
                      </w:divBdr>
                      <w:divsChild>
                        <w:div w:id="1396510763">
                          <w:marLeft w:val="0"/>
                          <w:marRight w:val="0"/>
                          <w:marTop w:val="0"/>
                          <w:marBottom w:val="0"/>
                          <w:divBdr>
                            <w:top w:val="none" w:sz="0" w:space="0" w:color="auto"/>
                            <w:left w:val="none" w:sz="0" w:space="0" w:color="auto"/>
                            <w:bottom w:val="none" w:sz="0" w:space="0" w:color="auto"/>
                            <w:right w:val="none" w:sz="0" w:space="0" w:color="auto"/>
                          </w:divBdr>
                          <w:divsChild>
                            <w:div w:id="1935702463">
                              <w:marLeft w:val="0"/>
                              <w:marRight w:val="0"/>
                              <w:marTop w:val="0"/>
                              <w:marBottom w:val="0"/>
                              <w:divBdr>
                                <w:top w:val="none" w:sz="0" w:space="0" w:color="auto"/>
                                <w:left w:val="none" w:sz="0" w:space="0" w:color="auto"/>
                                <w:bottom w:val="none" w:sz="0" w:space="0" w:color="auto"/>
                                <w:right w:val="none" w:sz="0" w:space="0" w:color="auto"/>
                              </w:divBdr>
                              <w:divsChild>
                                <w:div w:id="513765280">
                                  <w:marLeft w:val="0"/>
                                  <w:marRight w:val="0"/>
                                  <w:marTop w:val="0"/>
                                  <w:marBottom w:val="0"/>
                                  <w:divBdr>
                                    <w:top w:val="none" w:sz="0" w:space="0" w:color="auto"/>
                                    <w:left w:val="none" w:sz="0" w:space="0" w:color="auto"/>
                                    <w:bottom w:val="none" w:sz="0" w:space="0" w:color="auto"/>
                                    <w:right w:val="none" w:sz="0" w:space="0" w:color="auto"/>
                                  </w:divBdr>
                                  <w:divsChild>
                                    <w:div w:id="1720786503">
                                      <w:marLeft w:val="0"/>
                                      <w:marRight w:val="0"/>
                                      <w:marTop w:val="0"/>
                                      <w:marBottom w:val="0"/>
                                      <w:divBdr>
                                        <w:top w:val="none" w:sz="0" w:space="0" w:color="auto"/>
                                        <w:left w:val="none" w:sz="0" w:space="0" w:color="auto"/>
                                        <w:bottom w:val="none" w:sz="0" w:space="0" w:color="auto"/>
                                        <w:right w:val="none" w:sz="0" w:space="0" w:color="auto"/>
                                      </w:divBdr>
                                      <w:divsChild>
                                        <w:div w:id="1604609652">
                                          <w:marLeft w:val="0"/>
                                          <w:marRight w:val="0"/>
                                          <w:marTop w:val="0"/>
                                          <w:marBottom w:val="0"/>
                                          <w:divBdr>
                                            <w:top w:val="none" w:sz="0" w:space="0" w:color="auto"/>
                                            <w:left w:val="none" w:sz="0" w:space="0" w:color="auto"/>
                                            <w:bottom w:val="none" w:sz="0" w:space="0" w:color="auto"/>
                                            <w:right w:val="none" w:sz="0" w:space="0" w:color="auto"/>
                                          </w:divBdr>
                                          <w:divsChild>
                                            <w:div w:id="766772931">
                                              <w:marLeft w:val="0"/>
                                              <w:marRight w:val="0"/>
                                              <w:marTop w:val="0"/>
                                              <w:marBottom w:val="0"/>
                                              <w:divBdr>
                                                <w:top w:val="none" w:sz="0" w:space="0" w:color="auto"/>
                                                <w:left w:val="none" w:sz="0" w:space="0" w:color="auto"/>
                                                <w:bottom w:val="none" w:sz="0" w:space="0" w:color="auto"/>
                                                <w:right w:val="none" w:sz="0" w:space="0" w:color="auto"/>
                                              </w:divBdr>
                                              <w:divsChild>
                                                <w:div w:id="832645000">
                                                  <w:marLeft w:val="0"/>
                                                  <w:marRight w:val="0"/>
                                                  <w:marTop w:val="0"/>
                                                  <w:marBottom w:val="0"/>
                                                  <w:divBdr>
                                                    <w:top w:val="none" w:sz="0" w:space="0" w:color="auto"/>
                                                    <w:left w:val="none" w:sz="0" w:space="0" w:color="auto"/>
                                                    <w:bottom w:val="none" w:sz="0" w:space="0" w:color="auto"/>
                                                    <w:right w:val="none" w:sz="0" w:space="0" w:color="auto"/>
                                                  </w:divBdr>
                                                  <w:divsChild>
                                                    <w:div w:id="835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795656">
      <w:bodyDiv w:val="1"/>
      <w:marLeft w:val="0"/>
      <w:marRight w:val="0"/>
      <w:marTop w:val="0"/>
      <w:marBottom w:val="0"/>
      <w:divBdr>
        <w:top w:val="none" w:sz="0" w:space="0" w:color="auto"/>
        <w:left w:val="none" w:sz="0" w:space="0" w:color="auto"/>
        <w:bottom w:val="none" w:sz="0" w:space="0" w:color="auto"/>
        <w:right w:val="none" w:sz="0" w:space="0" w:color="auto"/>
      </w:divBdr>
      <w:divsChild>
        <w:div w:id="207227443">
          <w:marLeft w:val="0"/>
          <w:marRight w:val="0"/>
          <w:marTop w:val="0"/>
          <w:marBottom w:val="0"/>
          <w:divBdr>
            <w:top w:val="none" w:sz="0" w:space="0" w:color="auto"/>
            <w:left w:val="none" w:sz="0" w:space="0" w:color="auto"/>
            <w:bottom w:val="none" w:sz="0" w:space="0" w:color="auto"/>
            <w:right w:val="none" w:sz="0" w:space="0" w:color="auto"/>
          </w:divBdr>
          <w:divsChild>
            <w:div w:id="1895962966">
              <w:marLeft w:val="0"/>
              <w:marRight w:val="0"/>
              <w:marTop w:val="0"/>
              <w:marBottom w:val="0"/>
              <w:divBdr>
                <w:top w:val="none" w:sz="0" w:space="0" w:color="auto"/>
                <w:left w:val="none" w:sz="0" w:space="0" w:color="auto"/>
                <w:bottom w:val="none" w:sz="0" w:space="0" w:color="auto"/>
                <w:right w:val="none" w:sz="0" w:space="0" w:color="auto"/>
              </w:divBdr>
              <w:divsChild>
                <w:div w:id="1192720819">
                  <w:marLeft w:val="0"/>
                  <w:marRight w:val="0"/>
                  <w:marTop w:val="0"/>
                  <w:marBottom w:val="0"/>
                  <w:divBdr>
                    <w:top w:val="none" w:sz="0" w:space="0" w:color="auto"/>
                    <w:left w:val="none" w:sz="0" w:space="0" w:color="auto"/>
                    <w:bottom w:val="none" w:sz="0" w:space="0" w:color="auto"/>
                    <w:right w:val="none" w:sz="0" w:space="0" w:color="auto"/>
                  </w:divBdr>
                  <w:divsChild>
                    <w:div w:id="2105952273">
                      <w:marLeft w:val="0"/>
                      <w:marRight w:val="0"/>
                      <w:marTop w:val="0"/>
                      <w:marBottom w:val="0"/>
                      <w:divBdr>
                        <w:top w:val="none" w:sz="0" w:space="0" w:color="auto"/>
                        <w:left w:val="none" w:sz="0" w:space="0" w:color="auto"/>
                        <w:bottom w:val="none" w:sz="0" w:space="0" w:color="auto"/>
                        <w:right w:val="none" w:sz="0" w:space="0" w:color="auto"/>
                      </w:divBdr>
                      <w:divsChild>
                        <w:div w:id="293682043">
                          <w:marLeft w:val="0"/>
                          <w:marRight w:val="0"/>
                          <w:marTop w:val="0"/>
                          <w:marBottom w:val="0"/>
                          <w:divBdr>
                            <w:top w:val="none" w:sz="0" w:space="0" w:color="auto"/>
                            <w:left w:val="none" w:sz="0" w:space="0" w:color="auto"/>
                            <w:bottom w:val="none" w:sz="0" w:space="0" w:color="auto"/>
                            <w:right w:val="none" w:sz="0" w:space="0" w:color="auto"/>
                          </w:divBdr>
                          <w:divsChild>
                            <w:div w:id="314533705">
                              <w:marLeft w:val="0"/>
                              <w:marRight w:val="0"/>
                              <w:marTop w:val="0"/>
                              <w:marBottom w:val="0"/>
                              <w:divBdr>
                                <w:top w:val="none" w:sz="0" w:space="0" w:color="auto"/>
                                <w:left w:val="none" w:sz="0" w:space="0" w:color="auto"/>
                                <w:bottom w:val="none" w:sz="0" w:space="0" w:color="auto"/>
                                <w:right w:val="none" w:sz="0" w:space="0" w:color="auto"/>
                              </w:divBdr>
                              <w:divsChild>
                                <w:div w:id="557739146">
                                  <w:marLeft w:val="0"/>
                                  <w:marRight w:val="0"/>
                                  <w:marTop w:val="0"/>
                                  <w:marBottom w:val="0"/>
                                  <w:divBdr>
                                    <w:top w:val="none" w:sz="0" w:space="0" w:color="auto"/>
                                    <w:left w:val="none" w:sz="0" w:space="0" w:color="auto"/>
                                    <w:bottom w:val="none" w:sz="0" w:space="0" w:color="auto"/>
                                    <w:right w:val="none" w:sz="0" w:space="0" w:color="auto"/>
                                  </w:divBdr>
                                  <w:divsChild>
                                    <w:div w:id="1352728797">
                                      <w:marLeft w:val="0"/>
                                      <w:marRight w:val="0"/>
                                      <w:marTop w:val="0"/>
                                      <w:marBottom w:val="0"/>
                                      <w:divBdr>
                                        <w:top w:val="none" w:sz="0" w:space="0" w:color="auto"/>
                                        <w:left w:val="none" w:sz="0" w:space="0" w:color="auto"/>
                                        <w:bottom w:val="none" w:sz="0" w:space="0" w:color="auto"/>
                                        <w:right w:val="none" w:sz="0" w:space="0" w:color="auto"/>
                                      </w:divBdr>
                                      <w:divsChild>
                                        <w:div w:id="414743514">
                                          <w:marLeft w:val="0"/>
                                          <w:marRight w:val="0"/>
                                          <w:marTop w:val="0"/>
                                          <w:marBottom w:val="0"/>
                                          <w:divBdr>
                                            <w:top w:val="none" w:sz="0" w:space="0" w:color="auto"/>
                                            <w:left w:val="none" w:sz="0" w:space="0" w:color="auto"/>
                                            <w:bottom w:val="none" w:sz="0" w:space="0" w:color="auto"/>
                                            <w:right w:val="none" w:sz="0" w:space="0" w:color="auto"/>
                                          </w:divBdr>
                                          <w:divsChild>
                                            <w:div w:id="1916159235">
                                              <w:marLeft w:val="0"/>
                                              <w:marRight w:val="0"/>
                                              <w:marTop w:val="0"/>
                                              <w:marBottom w:val="0"/>
                                              <w:divBdr>
                                                <w:top w:val="none" w:sz="0" w:space="0" w:color="auto"/>
                                                <w:left w:val="none" w:sz="0" w:space="0" w:color="auto"/>
                                                <w:bottom w:val="none" w:sz="0" w:space="0" w:color="auto"/>
                                                <w:right w:val="none" w:sz="0" w:space="0" w:color="auto"/>
                                              </w:divBdr>
                                              <w:divsChild>
                                                <w:div w:id="1912303183">
                                                  <w:marLeft w:val="0"/>
                                                  <w:marRight w:val="0"/>
                                                  <w:marTop w:val="0"/>
                                                  <w:marBottom w:val="0"/>
                                                  <w:divBdr>
                                                    <w:top w:val="none" w:sz="0" w:space="0" w:color="auto"/>
                                                    <w:left w:val="none" w:sz="0" w:space="0" w:color="auto"/>
                                                    <w:bottom w:val="none" w:sz="0" w:space="0" w:color="auto"/>
                                                    <w:right w:val="none" w:sz="0" w:space="0" w:color="auto"/>
                                                  </w:divBdr>
                                                  <w:divsChild>
                                                    <w:div w:id="1036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152792">
      <w:bodyDiv w:val="1"/>
      <w:marLeft w:val="0"/>
      <w:marRight w:val="0"/>
      <w:marTop w:val="0"/>
      <w:marBottom w:val="0"/>
      <w:divBdr>
        <w:top w:val="none" w:sz="0" w:space="0" w:color="auto"/>
        <w:left w:val="none" w:sz="0" w:space="0" w:color="auto"/>
        <w:bottom w:val="none" w:sz="0" w:space="0" w:color="auto"/>
        <w:right w:val="none" w:sz="0" w:space="0" w:color="auto"/>
      </w:divBdr>
      <w:divsChild>
        <w:div w:id="1895891807">
          <w:marLeft w:val="0"/>
          <w:marRight w:val="0"/>
          <w:marTop w:val="0"/>
          <w:marBottom w:val="0"/>
          <w:divBdr>
            <w:top w:val="none" w:sz="0" w:space="0" w:color="auto"/>
            <w:left w:val="none" w:sz="0" w:space="0" w:color="auto"/>
            <w:bottom w:val="none" w:sz="0" w:space="0" w:color="auto"/>
            <w:right w:val="none" w:sz="0" w:space="0" w:color="auto"/>
          </w:divBdr>
          <w:divsChild>
            <w:div w:id="1157840820">
              <w:marLeft w:val="0"/>
              <w:marRight w:val="0"/>
              <w:marTop w:val="0"/>
              <w:marBottom w:val="0"/>
              <w:divBdr>
                <w:top w:val="none" w:sz="0" w:space="0" w:color="auto"/>
                <w:left w:val="none" w:sz="0" w:space="0" w:color="auto"/>
                <w:bottom w:val="none" w:sz="0" w:space="0" w:color="auto"/>
                <w:right w:val="none" w:sz="0" w:space="0" w:color="auto"/>
              </w:divBdr>
              <w:divsChild>
                <w:div w:id="479154797">
                  <w:marLeft w:val="0"/>
                  <w:marRight w:val="0"/>
                  <w:marTop w:val="0"/>
                  <w:marBottom w:val="0"/>
                  <w:divBdr>
                    <w:top w:val="none" w:sz="0" w:space="0" w:color="auto"/>
                    <w:left w:val="none" w:sz="0" w:space="0" w:color="auto"/>
                    <w:bottom w:val="none" w:sz="0" w:space="0" w:color="auto"/>
                    <w:right w:val="none" w:sz="0" w:space="0" w:color="auto"/>
                  </w:divBdr>
                  <w:divsChild>
                    <w:div w:id="1876111064">
                      <w:marLeft w:val="0"/>
                      <w:marRight w:val="0"/>
                      <w:marTop w:val="0"/>
                      <w:marBottom w:val="0"/>
                      <w:divBdr>
                        <w:top w:val="none" w:sz="0" w:space="0" w:color="auto"/>
                        <w:left w:val="none" w:sz="0" w:space="0" w:color="auto"/>
                        <w:bottom w:val="none" w:sz="0" w:space="0" w:color="auto"/>
                        <w:right w:val="none" w:sz="0" w:space="0" w:color="auto"/>
                      </w:divBdr>
                      <w:divsChild>
                        <w:div w:id="539393693">
                          <w:marLeft w:val="0"/>
                          <w:marRight w:val="0"/>
                          <w:marTop w:val="0"/>
                          <w:marBottom w:val="0"/>
                          <w:divBdr>
                            <w:top w:val="none" w:sz="0" w:space="0" w:color="auto"/>
                            <w:left w:val="none" w:sz="0" w:space="0" w:color="auto"/>
                            <w:bottom w:val="none" w:sz="0" w:space="0" w:color="auto"/>
                            <w:right w:val="none" w:sz="0" w:space="0" w:color="auto"/>
                          </w:divBdr>
                          <w:divsChild>
                            <w:div w:id="589851876">
                              <w:marLeft w:val="0"/>
                              <w:marRight w:val="0"/>
                              <w:marTop w:val="0"/>
                              <w:marBottom w:val="0"/>
                              <w:divBdr>
                                <w:top w:val="none" w:sz="0" w:space="0" w:color="auto"/>
                                <w:left w:val="none" w:sz="0" w:space="0" w:color="auto"/>
                                <w:bottom w:val="none" w:sz="0" w:space="0" w:color="auto"/>
                                <w:right w:val="none" w:sz="0" w:space="0" w:color="auto"/>
                              </w:divBdr>
                              <w:divsChild>
                                <w:div w:id="807358731">
                                  <w:marLeft w:val="0"/>
                                  <w:marRight w:val="0"/>
                                  <w:marTop w:val="0"/>
                                  <w:marBottom w:val="0"/>
                                  <w:divBdr>
                                    <w:top w:val="none" w:sz="0" w:space="0" w:color="auto"/>
                                    <w:left w:val="none" w:sz="0" w:space="0" w:color="auto"/>
                                    <w:bottom w:val="none" w:sz="0" w:space="0" w:color="auto"/>
                                    <w:right w:val="none" w:sz="0" w:space="0" w:color="auto"/>
                                  </w:divBdr>
                                  <w:divsChild>
                                    <w:div w:id="367879036">
                                      <w:marLeft w:val="0"/>
                                      <w:marRight w:val="0"/>
                                      <w:marTop w:val="0"/>
                                      <w:marBottom w:val="0"/>
                                      <w:divBdr>
                                        <w:top w:val="none" w:sz="0" w:space="0" w:color="auto"/>
                                        <w:left w:val="none" w:sz="0" w:space="0" w:color="auto"/>
                                        <w:bottom w:val="none" w:sz="0" w:space="0" w:color="auto"/>
                                        <w:right w:val="none" w:sz="0" w:space="0" w:color="auto"/>
                                      </w:divBdr>
                                      <w:divsChild>
                                        <w:div w:id="1798334194">
                                          <w:marLeft w:val="0"/>
                                          <w:marRight w:val="0"/>
                                          <w:marTop w:val="0"/>
                                          <w:marBottom w:val="0"/>
                                          <w:divBdr>
                                            <w:top w:val="none" w:sz="0" w:space="0" w:color="auto"/>
                                            <w:left w:val="none" w:sz="0" w:space="0" w:color="auto"/>
                                            <w:bottom w:val="none" w:sz="0" w:space="0" w:color="auto"/>
                                            <w:right w:val="none" w:sz="0" w:space="0" w:color="auto"/>
                                          </w:divBdr>
                                          <w:divsChild>
                                            <w:div w:id="642079710">
                                              <w:marLeft w:val="0"/>
                                              <w:marRight w:val="0"/>
                                              <w:marTop w:val="0"/>
                                              <w:marBottom w:val="0"/>
                                              <w:divBdr>
                                                <w:top w:val="none" w:sz="0" w:space="0" w:color="auto"/>
                                                <w:left w:val="none" w:sz="0" w:space="0" w:color="auto"/>
                                                <w:bottom w:val="none" w:sz="0" w:space="0" w:color="auto"/>
                                                <w:right w:val="none" w:sz="0" w:space="0" w:color="auto"/>
                                              </w:divBdr>
                                              <w:divsChild>
                                                <w:div w:id="1472283043">
                                                  <w:marLeft w:val="0"/>
                                                  <w:marRight w:val="0"/>
                                                  <w:marTop w:val="0"/>
                                                  <w:marBottom w:val="0"/>
                                                  <w:divBdr>
                                                    <w:top w:val="none" w:sz="0" w:space="0" w:color="auto"/>
                                                    <w:left w:val="none" w:sz="0" w:space="0" w:color="auto"/>
                                                    <w:bottom w:val="none" w:sz="0" w:space="0" w:color="auto"/>
                                                    <w:right w:val="none" w:sz="0" w:space="0" w:color="auto"/>
                                                  </w:divBdr>
                                                  <w:divsChild>
                                                    <w:div w:id="1501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8971313">
      <w:bodyDiv w:val="1"/>
      <w:marLeft w:val="0"/>
      <w:marRight w:val="0"/>
      <w:marTop w:val="0"/>
      <w:marBottom w:val="0"/>
      <w:divBdr>
        <w:top w:val="none" w:sz="0" w:space="0" w:color="auto"/>
        <w:left w:val="none" w:sz="0" w:space="0" w:color="auto"/>
        <w:bottom w:val="none" w:sz="0" w:space="0" w:color="auto"/>
        <w:right w:val="none" w:sz="0" w:space="0" w:color="auto"/>
      </w:divBdr>
      <w:divsChild>
        <w:div w:id="768309165">
          <w:marLeft w:val="0"/>
          <w:marRight w:val="0"/>
          <w:marTop w:val="0"/>
          <w:marBottom w:val="0"/>
          <w:divBdr>
            <w:top w:val="none" w:sz="0" w:space="0" w:color="auto"/>
            <w:left w:val="none" w:sz="0" w:space="0" w:color="auto"/>
            <w:bottom w:val="none" w:sz="0" w:space="0" w:color="auto"/>
            <w:right w:val="none" w:sz="0" w:space="0" w:color="auto"/>
          </w:divBdr>
          <w:divsChild>
            <w:div w:id="1500971760">
              <w:marLeft w:val="0"/>
              <w:marRight w:val="0"/>
              <w:marTop w:val="0"/>
              <w:marBottom w:val="0"/>
              <w:divBdr>
                <w:top w:val="none" w:sz="0" w:space="0" w:color="auto"/>
                <w:left w:val="none" w:sz="0" w:space="0" w:color="auto"/>
                <w:bottom w:val="none" w:sz="0" w:space="0" w:color="auto"/>
                <w:right w:val="none" w:sz="0" w:space="0" w:color="auto"/>
              </w:divBdr>
              <w:divsChild>
                <w:div w:id="38433986">
                  <w:marLeft w:val="0"/>
                  <w:marRight w:val="0"/>
                  <w:marTop w:val="0"/>
                  <w:marBottom w:val="0"/>
                  <w:divBdr>
                    <w:top w:val="none" w:sz="0" w:space="0" w:color="auto"/>
                    <w:left w:val="none" w:sz="0" w:space="0" w:color="auto"/>
                    <w:bottom w:val="none" w:sz="0" w:space="0" w:color="auto"/>
                    <w:right w:val="none" w:sz="0" w:space="0" w:color="auto"/>
                  </w:divBdr>
                  <w:divsChild>
                    <w:div w:id="2131585065">
                      <w:marLeft w:val="0"/>
                      <w:marRight w:val="0"/>
                      <w:marTop w:val="0"/>
                      <w:marBottom w:val="0"/>
                      <w:divBdr>
                        <w:top w:val="none" w:sz="0" w:space="0" w:color="auto"/>
                        <w:left w:val="none" w:sz="0" w:space="0" w:color="auto"/>
                        <w:bottom w:val="none" w:sz="0" w:space="0" w:color="auto"/>
                        <w:right w:val="none" w:sz="0" w:space="0" w:color="auto"/>
                      </w:divBdr>
                      <w:divsChild>
                        <w:div w:id="396168366">
                          <w:marLeft w:val="0"/>
                          <w:marRight w:val="0"/>
                          <w:marTop w:val="0"/>
                          <w:marBottom w:val="0"/>
                          <w:divBdr>
                            <w:top w:val="none" w:sz="0" w:space="0" w:color="auto"/>
                            <w:left w:val="none" w:sz="0" w:space="0" w:color="auto"/>
                            <w:bottom w:val="none" w:sz="0" w:space="0" w:color="auto"/>
                            <w:right w:val="none" w:sz="0" w:space="0" w:color="auto"/>
                          </w:divBdr>
                          <w:divsChild>
                            <w:div w:id="1298291932">
                              <w:marLeft w:val="0"/>
                              <w:marRight w:val="0"/>
                              <w:marTop w:val="0"/>
                              <w:marBottom w:val="0"/>
                              <w:divBdr>
                                <w:top w:val="none" w:sz="0" w:space="0" w:color="auto"/>
                                <w:left w:val="none" w:sz="0" w:space="0" w:color="auto"/>
                                <w:bottom w:val="none" w:sz="0" w:space="0" w:color="auto"/>
                                <w:right w:val="none" w:sz="0" w:space="0" w:color="auto"/>
                              </w:divBdr>
                              <w:divsChild>
                                <w:div w:id="1338727039">
                                  <w:marLeft w:val="0"/>
                                  <w:marRight w:val="0"/>
                                  <w:marTop w:val="0"/>
                                  <w:marBottom w:val="0"/>
                                  <w:divBdr>
                                    <w:top w:val="none" w:sz="0" w:space="0" w:color="auto"/>
                                    <w:left w:val="none" w:sz="0" w:space="0" w:color="auto"/>
                                    <w:bottom w:val="none" w:sz="0" w:space="0" w:color="auto"/>
                                    <w:right w:val="none" w:sz="0" w:space="0" w:color="auto"/>
                                  </w:divBdr>
                                  <w:divsChild>
                                    <w:div w:id="1408960541">
                                      <w:marLeft w:val="0"/>
                                      <w:marRight w:val="0"/>
                                      <w:marTop w:val="0"/>
                                      <w:marBottom w:val="0"/>
                                      <w:divBdr>
                                        <w:top w:val="none" w:sz="0" w:space="0" w:color="auto"/>
                                        <w:left w:val="none" w:sz="0" w:space="0" w:color="auto"/>
                                        <w:bottom w:val="none" w:sz="0" w:space="0" w:color="auto"/>
                                        <w:right w:val="none" w:sz="0" w:space="0" w:color="auto"/>
                                      </w:divBdr>
                                      <w:divsChild>
                                        <w:div w:id="631592122">
                                          <w:marLeft w:val="0"/>
                                          <w:marRight w:val="0"/>
                                          <w:marTop w:val="0"/>
                                          <w:marBottom w:val="0"/>
                                          <w:divBdr>
                                            <w:top w:val="none" w:sz="0" w:space="0" w:color="auto"/>
                                            <w:left w:val="none" w:sz="0" w:space="0" w:color="auto"/>
                                            <w:bottom w:val="none" w:sz="0" w:space="0" w:color="auto"/>
                                            <w:right w:val="none" w:sz="0" w:space="0" w:color="auto"/>
                                          </w:divBdr>
                                          <w:divsChild>
                                            <w:div w:id="287011889">
                                              <w:marLeft w:val="0"/>
                                              <w:marRight w:val="0"/>
                                              <w:marTop w:val="0"/>
                                              <w:marBottom w:val="0"/>
                                              <w:divBdr>
                                                <w:top w:val="none" w:sz="0" w:space="0" w:color="auto"/>
                                                <w:left w:val="none" w:sz="0" w:space="0" w:color="auto"/>
                                                <w:bottom w:val="none" w:sz="0" w:space="0" w:color="auto"/>
                                                <w:right w:val="none" w:sz="0" w:space="0" w:color="auto"/>
                                              </w:divBdr>
                                              <w:divsChild>
                                                <w:div w:id="90396371">
                                                  <w:marLeft w:val="0"/>
                                                  <w:marRight w:val="0"/>
                                                  <w:marTop w:val="0"/>
                                                  <w:marBottom w:val="0"/>
                                                  <w:divBdr>
                                                    <w:top w:val="none" w:sz="0" w:space="0" w:color="auto"/>
                                                    <w:left w:val="none" w:sz="0" w:space="0" w:color="auto"/>
                                                    <w:bottom w:val="none" w:sz="0" w:space="0" w:color="auto"/>
                                                    <w:right w:val="none" w:sz="0" w:space="0" w:color="auto"/>
                                                  </w:divBdr>
                                                  <w:divsChild>
                                                    <w:div w:id="16107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213503">
      <w:bodyDiv w:val="1"/>
      <w:marLeft w:val="0"/>
      <w:marRight w:val="0"/>
      <w:marTop w:val="0"/>
      <w:marBottom w:val="0"/>
      <w:divBdr>
        <w:top w:val="none" w:sz="0" w:space="0" w:color="auto"/>
        <w:left w:val="none" w:sz="0" w:space="0" w:color="auto"/>
        <w:bottom w:val="none" w:sz="0" w:space="0" w:color="auto"/>
        <w:right w:val="none" w:sz="0" w:space="0" w:color="auto"/>
      </w:divBdr>
      <w:divsChild>
        <w:div w:id="1140420801">
          <w:marLeft w:val="0"/>
          <w:marRight w:val="0"/>
          <w:marTop w:val="0"/>
          <w:marBottom w:val="0"/>
          <w:divBdr>
            <w:top w:val="none" w:sz="0" w:space="0" w:color="auto"/>
            <w:left w:val="none" w:sz="0" w:space="0" w:color="auto"/>
            <w:bottom w:val="none" w:sz="0" w:space="0" w:color="auto"/>
            <w:right w:val="none" w:sz="0" w:space="0" w:color="auto"/>
          </w:divBdr>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35381">
      <w:bodyDiv w:val="1"/>
      <w:marLeft w:val="0"/>
      <w:marRight w:val="0"/>
      <w:marTop w:val="0"/>
      <w:marBottom w:val="0"/>
      <w:divBdr>
        <w:top w:val="none" w:sz="0" w:space="0" w:color="auto"/>
        <w:left w:val="none" w:sz="0" w:space="0" w:color="auto"/>
        <w:bottom w:val="none" w:sz="0" w:space="0" w:color="auto"/>
        <w:right w:val="none" w:sz="0" w:space="0" w:color="auto"/>
      </w:divBdr>
      <w:divsChild>
        <w:div w:id="1776637320">
          <w:marLeft w:val="0"/>
          <w:marRight w:val="0"/>
          <w:marTop w:val="0"/>
          <w:marBottom w:val="0"/>
          <w:divBdr>
            <w:top w:val="none" w:sz="0" w:space="0" w:color="auto"/>
            <w:left w:val="none" w:sz="0" w:space="0" w:color="auto"/>
            <w:bottom w:val="none" w:sz="0" w:space="0" w:color="auto"/>
            <w:right w:val="none" w:sz="0" w:space="0" w:color="auto"/>
          </w:divBdr>
          <w:divsChild>
            <w:div w:id="537476950">
              <w:marLeft w:val="0"/>
              <w:marRight w:val="0"/>
              <w:marTop w:val="0"/>
              <w:marBottom w:val="0"/>
              <w:divBdr>
                <w:top w:val="none" w:sz="0" w:space="0" w:color="auto"/>
                <w:left w:val="none" w:sz="0" w:space="0" w:color="auto"/>
                <w:bottom w:val="none" w:sz="0" w:space="0" w:color="auto"/>
                <w:right w:val="none" w:sz="0" w:space="0" w:color="auto"/>
              </w:divBdr>
              <w:divsChild>
                <w:div w:id="1330447114">
                  <w:marLeft w:val="0"/>
                  <w:marRight w:val="0"/>
                  <w:marTop w:val="0"/>
                  <w:marBottom w:val="0"/>
                  <w:divBdr>
                    <w:top w:val="none" w:sz="0" w:space="0" w:color="auto"/>
                    <w:left w:val="none" w:sz="0" w:space="0" w:color="auto"/>
                    <w:bottom w:val="none" w:sz="0" w:space="0" w:color="auto"/>
                    <w:right w:val="none" w:sz="0" w:space="0" w:color="auto"/>
                  </w:divBdr>
                  <w:divsChild>
                    <w:div w:id="423579155">
                      <w:marLeft w:val="0"/>
                      <w:marRight w:val="0"/>
                      <w:marTop w:val="0"/>
                      <w:marBottom w:val="0"/>
                      <w:divBdr>
                        <w:top w:val="none" w:sz="0" w:space="0" w:color="auto"/>
                        <w:left w:val="none" w:sz="0" w:space="0" w:color="auto"/>
                        <w:bottom w:val="none" w:sz="0" w:space="0" w:color="auto"/>
                        <w:right w:val="none" w:sz="0" w:space="0" w:color="auto"/>
                      </w:divBdr>
                      <w:divsChild>
                        <w:div w:id="1000545983">
                          <w:marLeft w:val="0"/>
                          <w:marRight w:val="0"/>
                          <w:marTop w:val="0"/>
                          <w:marBottom w:val="0"/>
                          <w:divBdr>
                            <w:top w:val="none" w:sz="0" w:space="0" w:color="auto"/>
                            <w:left w:val="none" w:sz="0" w:space="0" w:color="auto"/>
                            <w:bottom w:val="none" w:sz="0" w:space="0" w:color="auto"/>
                            <w:right w:val="none" w:sz="0" w:space="0" w:color="auto"/>
                          </w:divBdr>
                          <w:divsChild>
                            <w:div w:id="778913979">
                              <w:marLeft w:val="0"/>
                              <w:marRight w:val="0"/>
                              <w:marTop w:val="0"/>
                              <w:marBottom w:val="0"/>
                              <w:divBdr>
                                <w:top w:val="none" w:sz="0" w:space="0" w:color="auto"/>
                                <w:left w:val="none" w:sz="0" w:space="0" w:color="auto"/>
                                <w:bottom w:val="none" w:sz="0" w:space="0" w:color="auto"/>
                                <w:right w:val="none" w:sz="0" w:space="0" w:color="auto"/>
                              </w:divBdr>
                              <w:divsChild>
                                <w:div w:id="278220540">
                                  <w:marLeft w:val="0"/>
                                  <w:marRight w:val="0"/>
                                  <w:marTop w:val="0"/>
                                  <w:marBottom w:val="0"/>
                                  <w:divBdr>
                                    <w:top w:val="none" w:sz="0" w:space="0" w:color="auto"/>
                                    <w:left w:val="none" w:sz="0" w:space="0" w:color="auto"/>
                                    <w:bottom w:val="none" w:sz="0" w:space="0" w:color="auto"/>
                                    <w:right w:val="none" w:sz="0" w:space="0" w:color="auto"/>
                                  </w:divBdr>
                                  <w:divsChild>
                                    <w:div w:id="595790138">
                                      <w:marLeft w:val="0"/>
                                      <w:marRight w:val="0"/>
                                      <w:marTop w:val="0"/>
                                      <w:marBottom w:val="0"/>
                                      <w:divBdr>
                                        <w:top w:val="none" w:sz="0" w:space="0" w:color="auto"/>
                                        <w:left w:val="none" w:sz="0" w:space="0" w:color="auto"/>
                                        <w:bottom w:val="none" w:sz="0" w:space="0" w:color="auto"/>
                                        <w:right w:val="none" w:sz="0" w:space="0" w:color="auto"/>
                                      </w:divBdr>
                                      <w:divsChild>
                                        <w:div w:id="1053770155">
                                          <w:marLeft w:val="0"/>
                                          <w:marRight w:val="0"/>
                                          <w:marTop w:val="0"/>
                                          <w:marBottom w:val="0"/>
                                          <w:divBdr>
                                            <w:top w:val="none" w:sz="0" w:space="0" w:color="auto"/>
                                            <w:left w:val="none" w:sz="0" w:space="0" w:color="auto"/>
                                            <w:bottom w:val="none" w:sz="0" w:space="0" w:color="auto"/>
                                            <w:right w:val="none" w:sz="0" w:space="0" w:color="auto"/>
                                          </w:divBdr>
                                          <w:divsChild>
                                            <w:div w:id="170148683">
                                              <w:marLeft w:val="0"/>
                                              <w:marRight w:val="0"/>
                                              <w:marTop w:val="0"/>
                                              <w:marBottom w:val="0"/>
                                              <w:divBdr>
                                                <w:top w:val="none" w:sz="0" w:space="0" w:color="auto"/>
                                                <w:left w:val="none" w:sz="0" w:space="0" w:color="auto"/>
                                                <w:bottom w:val="none" w:sz="0" w:space="0" w:color="auto"/>
                                                <w:right w:val="none" w:sz="0" w:space="0" w:color="auto"/>
                                              </w:divBdr>
                                              <w:divsChild>
                                                <w:div w:id="2026863525">
                                                  <w:marLeft w:val="0"/>
                                                  <w:marRight w:val="0"/>
                                                  <w:marTop w:val="0"/>
                                                  <w:marBottom w:val="0"/>
                                                  <w:divBdr>
                                                    <w:top w:val="none" w:sz="0" w:space="0" w:color="auto"/>
                                                    <w:left w:val="none" w:sz="0" w:space="0" w:color="auto"/>
                                                    <w:bottom w:val="none" w:sz="0" w:space="0" w:color="auto"/>
                                                    <w:right w:val="none" w:sz="0" w:space="0" w:color="auto"/>
                                                  </w:divBdr>
                                                  <w:divsChild>
                                                    <w:div w:id="1894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534935">
      <w:bodyDiv w:val="1"/>
      <w:marLeft w:val="0"/>
      <w:marRight w:val="0"/>
      <w:marTop w:val="0"/>
      <w:marBottom w:val="0"/>
      <w:divBdr>
        <w:top w:val="none" w:sz="0" w:space="0" w:color="auto"/>
        <w:left w:val="none" w:sz="0" w:space="0" w:color="auto"/>
        <w:bottom w:val="none" w:sz="0" w:space="0" w:color="auto"/>
        <w:right w:val="none" w:sz="0" w:space="0" w:color="auto"/>
      </w:divBdr>
      <w:divsChild>
        <w:div w:id="959262322">
          <w:marLeft w:val="0"/>
          <w:marRight w:val="0"/>
          <w:marTop w:val="0"/>
          <w:marBottom w:val="0"/>
          <w:divBdr>
            <w:top w:val="none" w:sz="0" w:space="0" w:color="auto"/>
            <w:left w:val="none" w:sz="0" w:space="0" w:color="auto"/>
            <w:bottom w:val="none" w:sz="0" w:space="0" w:color="auto"/>
            <w:right w:val="none" w:sz="0" w:space="0" w:color="auto"/>
          </w:divBdr>
          <w:divsChild>
            <w:div w:id="1663506442">
              <w:marLeft w:val="0"/>
              <w:marRight w:val="0"/>
              <w:marTop w:val="0"/>
              <w:marBottom w:val="0"/>
              <w:divBdr>
                <w:top w:val="none" w:sz="0" w:space="0" w:color="auto"/>
                <w:left w:val="none" w:sz="0" w:space="0" w:color="auto"/>
                <w:bottom w:val="none" w:sz="0" w:space="0" w:color="auto"/>
                <w:right w:val="none" w:sz="0" w:space="0" w:color="auto"/>
              </w:divBdr>
              <w:divsChild>
                <w:div w:id="357901030">
                  <w:marLeft w:val="0"/>
                  <w:marRight w:val="0"/>
                  <w:marTop w:val="0"/>
                  <w:marBottom w:val="0"/>
                  <w:divBdr>
                    <w:top w:val="none" w:sz="0" w:space="0" w:color="auto"/>
                    <w:left w:val="none" w:sz="0" w:space="0" w:color="auto"/>
                    <w:bottom w:val="none" w:sz="0" w:space="0" w:color="auto"/>
                    <w:right w:val="none" w:sz="0" w:space="0" w:color="auto"/>
                  </w:divBdr>
                  <w:divsChild>
                    <w:div w:id="466624812">
                      <w:marLeft w:val="0"/>
                      <w:marRight w:val="0"/>
                      <w:marTop w:val="0"/>
                      <w:marBottom w:val="0"/>
                      <w:divBdr>
                        <w:top w:val="none" w:sz="0" w:space="0" w:color="auto"/>
                        <w:left w:val="none" w:sz="0" w:space="0" w:color="auto"/>
                        <w:bottom w:val="none" w:sz="0" w:space="0" w:color="auto"/>
                        <w:right w:val="none" w:sz="0" w:space="0" w:color="auto"/>
                      </w:divBdr>
                      <w:divsChild>
                        <w:div w:id="422411557">
                          <w:marLeft w:val="0"/>
                          <w:marRight w:val="0"/>
                          <w:marTop w:val="0"/>
                          <w:marBottom w:val="0"/>
                          <w:divBdr>
                            <w:top w:val="none" w:sz="0" w:space="0" w:color="auto"/>
                            <w:left w:val="none" w:sz="0" w:space="0" w:color="auto"/>
                            <w:bottom w:val="none" w:sz="0" w:space="0" w:color="auto"/>
                            <w:right w:val="none" w:sz="0" w:space="0" w:color="auto"/>
                          </w:divBdr>
                          <w:divsChild>
                            <w:div w:id="918448149">
                              <w:marLeft w:val="0"/>
                              <w:marRight w:val="0"/>
                              <w:marTop w:val="0"/>
                              <w:marBottom w:val="0"/>
                              <w:divBdr>
                                <w:top w:val="none" w:sz="0" w:space="0" w:color="auto"/>
                                <w:left w:val="none" w:sz="0" w:space="0" w:color="auto"/>
                                <w:bottom w:val="none" w:sz="0" w:space="0" w:color="auto"/>
                                <w:right w:val="none" w:sz="0" w:space="0" w:color="auto"/>
                              </w:divBdr>
                              <w:divsChild>
                                <w:div w:id="820268125">
                                  <w:marLeft w:val="0"/>
                                  <w:marRight w:val="0"/>
                                  <w:marTop w:val="0"/>
                                  <w:marBottom w:val="0"/>
                                  <w:divBdr>
                                    <w:top w:val="none" w:sz="0" w:space="0" w:color="auto"/>
                                    <w:left w:val="none" w:sz="0" w:space="0" w:color="auto"/>
                                    <w:bottom w:val="none" w:sz="0" w:space="0" w:color="auto"/>
                                    <w:right w:val="none" w:sz="0" w:space="0" w:color="auto"/>
                                  </w:divBdr>
                                  <w:divsChild>
                                    <w:div w:id="888996455">
                                      <w:marLeft w:val="0"/>
                                      <w:marRight w:val="0"/>
                                      <w:marTop w:val="0"/>
                                      <w:marBottom w:val="0"/>
                                      <w:divBdr>
                                        <w:top w:val="none" w:sz="0" w:space="0" w:color="auto"/>
                                        <w:left w:val="none" w:sz="0" w:space="0" w:color="auto"/>
                                        <w:bottom w:val="none" w:sz="0" w:space="0" w:color="auto"/>
                                        <w:right w:val="none" w:sz="0" w:space="0" w:color="auto"/>
                                      </w:divBdr>
                                      <w:divsChild>
                                        <w:div w:id="1880049395">
                                          <w:marLeft w:val="0"/>
                                          <w:marRight w:val="0"/>
                                          <w:marTop w:val="0"/>
                                          <w:marBottom w:val="0"/>
                                          <w:divBdr>
                                            <w:top w:val="none" w:sz="0" w:space="0" w:color="auto"/>
                                            <w:left w:val="none" w:sz="0" w:space="0" w:color="auto"/>
                                            <w:bottom w:val="none" w:sz="0" w:space="0" w:color="auto"/>
                                            <w:right w:val="none" w:sz="0" w:space="0" w:color="auto"/>
                                          </w:divBdr>
                                          <w:divsChild>
                                            <w:div w:id="1483354635">
                                              <w:marLeft w:val="0"/>
                                              <w:marRight w:val="0"/>
                                              <w:marTop w:val="0"/>
                                              <w:marBottom w:val="0"/>
                                              <w:divBdr>
                                                <w:top w:val="none" w:sz="0" w:space="0" w:color="auto"/>
                                                <w:left w:val="none" w:sz="0" w:space="0" w:color="auto"/>
                                                <w:bottom w:val="none" w:sz="0" w:space="0" w:color="auto"/>
                                                <w:right w:val="none" w:sz="0" w:space="0" w:color="auto"/>
                                              </w:divBdr>
                                              <w:divsChild>
                                                <w:div w:id="1126775771">
                                                  <w:marLeft w:val="0"/>
                                                  <w:marRight w:val="0"/>
                                                  <w:marTop w:val="0"/>
                                                  <w:marBottom w:val="0"/>
                                                  <w:divBdr>
                                                    <w:top w:val="none" w:sz="0" w:space="0" w:color="auto"/>
                                                    <w:left w:val="none" w:sz="0" w:space="0" w:color="auto"/>
                                                    <w:bottom w:val="none" w:sz="0" w:space="0" w:color="auto"/>
                                                    <w:right w:val="none" w:sz="0" w:space="0" w:color="auto"/>
                                                  </w:divBdr>
                                                  <w:divsChild>
                                                    <w:div w:id="591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862334">
      <w:bodyDiv w:val="1"/>
      <w:marLeft w:val="0"/>
      <w:marRight w:val="0"/>
      <w:marTop w:val="0"/>
      <w:marBottom w:val="0"/>
      <w:divBdr>
        <w:top w:val="none" w:sz="0" w:space="0" w:color="auto"/>
        <w:left w:val="none" w:sz="0" w:space="0" w:color="auto"/>
        <w:bottom w:val="none" w:sz="0" w:space="0" w:color="auto"/>
        <w:right w:val="none" w:sz="0" w:space="0" w:color="auto"/>
      </w:divBdr>
      <w:divsChild>
        <w:div w:id="222568749">
          <w:marLeft w:val="0"/>
          <w:marRight w:val="0"/>
          <w:marTop w:val="0"/>
          <w:marBottom w:val="0"/>
          <w:divBdr>
            <w:top w:val="none" w:sz="0" w:space="0" w:color="auto"/>
            <w:left w:val="none" w:sz="0" w:space="0" w:color="auto"/>
            <w:bottom w:val="none" w:sz="0" w:space="0" w:color="auto"/>
            <w:right w:val="none" w:sz="0" w:space="0" w:color="auto"/>
          </w:divBdr>
          <w:divsChild>
            <w:div w:id="1398360123">
              <w:marLeft w:val="0"/>
              <w:marRight w:val="0"/>
              <w:marTop w:val="0"/>
              <w:marBottom w:val="0"/>
              <w:divBdr>
                <w:top w:val="none" w:sz="0" w:space="0" w:color="auto"/>
                <w:left w:val="none" w:sz="0" w:space="0" w:color="auto"/>
                <w:bottom w:val="none" w:sz="0" w:space="0" w:color="auto"/>
                <w:right w:val="none" w:sz="0" w:space="0" w:color="auto"/>
              </w:divBdr>
              <w:divsChild>
                <w:div w:id="164831380">
                  <w:marLeft w:val="0"/>
                  <w:marRight w:val="0"/>
                  <w:marTop w:val="0"/>
                  <w:marBottom w:val="0"/>
                  <w:divBdr>
                    <w:top w:val="none" w:sz="0" w:space="0" w:color="auto"/>
                    <w:left w:val="none" w:sz="0" w:space="0" w:color="auto"/>
                    <w:bottom w:val="none" w:sz="0" w:space="0" w:color="auto"/>
                    <w:right w:val="none" w:sz="0" w:space="0" w:color="auto"/>
                  </w:divBdr>
                  <w:divsChild>
                    <w:div w:id="414980952">
                      <w:marLeft w:val="0"/>
                      <w:marRight w:val="0"/>
                      <w:marTop w:val="0"/>
                      <w:marBottom w:val="0"/>
                      <w:divBdr>
                        <w:top w:val="none" w:sz="0" w:space="0" w:color="auto"/>
                        <w:left w:val="none" w:sz="0" w:space="0" w:color="auto"/>
                        <w:bottom w:val="none" w:sz="0" w:space="0" w:color="auto"/>
                        <w:right w:val="none" w:sz="0" w:space="0" w:color="auto"/>
                      </w:divBdr>
                      <w:divsChild>
                        <w:div w:id="1188641717">
                          <w:marLeft w:val="0"/>
                          <w:marRight w:val="0"/>
                          <w:marTop w:val="0"/>
                          <w:marBottom w:val="0"/>
                          <w:divBdr>
                            <w:top w:val="none" w:sz="0" w:space="0" w:color="auto"/>
                            <w:left w:val="none" w:sz="0" w:space="0" w:color="auto"/>
                            <w:bottom w:val="none" w:sz="0" w:space="0" w:color="auto"/>
                            <w:right w:val="none" w:sz="0" w:space="0" w:color="auto"/>
                          </w:divBdr>
                          <w:divsChild>
                            <w:div w:id="814183110">
                              <w:marLeft w:val="0"/>
                              <w:marRight w:val="0"/>
                              <w:marTop w:val="0"/>
                              <w:marBottom w:val="0"/>
                              <w:divBdr>
                                <w:top w:val="none" w:sz="0" w:space="0" w:color="auto"/>
                                <w:left w:val="none" w:sz="0" w:space="0" w:color="auto"/>
                                <w:bottom w:val="none" w:sz="0" w:space="0" w:color="auto"/>
                                <w:right w:val="none" w:sz="0" w:space="0" w:color="auto"/>
                              </w:divBdr>
                              <w:divsChild>
                                <w:div w:id="908005345">
                                  <w:marLeft w:val="0"/>
                                  <w:marRight w:val="0"/>
                                  <w:marTop w:val="0"/>
                                  <w:marBottom w:val="0"/>
                                  <w:divBdr>
                                    <w:top w:val="none" w:sz="0" w:space="0" w:color="auto"/>
                                    <w:left w:val="none" w:sz="0" w:space="0" w:color="auto"/>
                                    <w:bottom w:val="none" w:sz="0" w:space="0" w:color="auto"/>
                                    <w:right w:val="none" w:sz="0" w:space="0" w:color="auto"/>
                                  </w:divBdr>
                                  <w:divsChild>
                                    <w:div w:id="1673602809">
                                      <w:marLeft w:val="0"/>
                                      <w:marRight w:val="0"/>
                                      <w:marTop w:val="0"/>
                                      <w:marBottom w:val="0"/>
                                      <w:divBdr>
                                        <w:top w:val="none" w:sz="0" w:space="0" w:color="auto"/>
                                        <w:left w:val="none" w:sz="0" w:space="0" w:color="auto"/>
                                        <w:bottom w:val="none" w:sz="0" w:space="0" w:color="auto"/>
                                        <w:right w:val="none" w:sz="0" w:space="0" w:color="auto"/>
                                      </w:divBdr>
                                      <w:divsChild>
                                        <w:div w:id="169955688">
                                          <w:marLeft w:val="0"/>
                                          <w:marRight w:val="0"/>
                                          <w:marTop w:val="0"/>
                                          <w:marBottom w:val="0"/>
                                          <w:divBdr>
                                            <w:top w:val="none" w:sz="0" w:space="0" w:color="auto"/>
                                            <w:left w:val="none" w:sz="0" w:space="0" w:color="auto"/>
                                            <w:bottom w:val="none" w:sz="0" w:space="0" w:color="auto"/>
                                            <w:right w:val="none" w:sz="0" w:space="0" w:color="auto"/>
                                          </w:divBdr>
                                          <w:divsChild>
                                            <w:div w:id="1877887675">
                                              <w:marLeft w:val="0"/>
                                              <w:marRight w:val="0"/>
                                              <w:marTop w:val="0"/>
                                              <w:marBottom w:val="0"/>
                                              <w:divBdr>
                                                <w:top w:val="none" w:sz="0" w:space="0" w:color="auto"/>
                                                <w:left w:val="none" w:sz="0" w:space="0" w:color="auto"/>
                                                <w:bottom w:val="none" w:sz="0" w:space="0" w:color="auto"/>
                                                <w:right w:val="none" w:sz="0" w:space="0" w:color="auto"/>
                                              </w:divBdr>
                                              <w:divsChild>
                                                <w:div w:id="1009481099">
                                                  <w:marLeft w:val="0"/>
                                                  <w:marRight w:val="0"/>
                                                  <w:marTop w:val="0"/>
                                                  <w:marBottom w:val="0"/>
                                                  <w:divBdr>
                                                    <w:top w:val="none" w:sz="0" w:space="0" w:color="auto"/>
                                                    <w:left w:val="none" w:sz="0" w:space="0" w:color="auto"/>
                                                    <w:bottom w:val="none" w:sz="0" w:space="0" w:color="auto"/>
                                                    <w:right w:val="none" w:sz="0" w:space="0" w:color="auto"/>
                                                  </w:divBdr>
                                                  <w:divsChild>
                                                    <w:div w:id="685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627916">
      <w:bodyDiv w:val="1"/>
      <w:marLeft w:val="0"/>
      <w:marRight w:val="0"/>
      <w:marTop w:val="0"/>
      <w:marBottom w:val="0"/>
      <w:divBdr>
        <w:top w:val="none" w:sz="0" w:space="0" w:color="auto"/>
        <w:left w:val="none" w:sz="0" w:space="0" w:color="auto"/>
        <w:bottom w:val="none" w:sz="0" w:space="0" w:color="auto"/>
        <w:right w:val="none" w:sz="0" w:space="0" w:color="auto"/>
      </w:divBdr>
      <w:divsChild>
        <w:div w:id="644971217">
          <w:marLeft w:val="0"/>
          <w:marRight w:val="0"/>
          <w:marTop w:val="0"/>
          <w:marBottom w:val="0"/>
          <w:divBdr>
            <w:top w:val="none" w:sz="0" w:space="0" w:color="auto"/>
            <w:left w:val="none" w:sz="0" w:space="0" w:color="auto"/>
            <w:bottom w:val="none" w:sz="0" w:space="0" w:color="auto"/>
            <w:right w:val="none" w:sz="0" w:space="0" w:color="auto"/>
          </w:divBdr>
          <w:divsChild>
            <w:div w:id="1379552889">
              <w:marLeft w:val="0"/>
              <w:marRight w:val="0"/>
              <w:marTop w:val="0"/>
              <w:marBottom w:val="0"/>
              <w:divBdr>
                <w:top w:val="none" w:sz="0" w:space="0" w:color="auto"/>
                <w:left w:val="none" w:sz="0" w:space="0" w:color="auto"/>
                <w:bottom w:val="none" w:sz="0" w:space="0" w:color="auto"/>
                <w:right w:val="none" w:sz="0" w:space="0" w:color="auto"/>
              </w:divBdr>
              <w:divsChild>
                <w:div w:id="1586496831">
                  <w:marLeft w:val="0"/>
                  <w:marRight w:val="0"/>
                  <w:marTop w:val="0"/>
                  <w:marBottom w:val="0"/>
                  <w:divBdr>
                    <w:top w:val="none" w:sz="0" w:space="0" w:color="auto"/>
                    <w:left w:val="none" w:sz="0" w:space="0" w:color="auto"/>
                    <w:bottom w:val="none" w:sz="0" w:space="0" w:color="auto"/>
                    <w:right w:val="none" w:sz="0" w:space="0" w:color="auto"/>
                  </w:divBdr>
                  <w:divsChild>
                    <w:div w:id="1334067354">
                      <w:marLeft w:val="0"/>
                      <w:marRight w:val="0"/>
                      <w:marTop w:val="0"/>
                      <w:marBottom w:val="0"/>
                      <w:divBdr>
                        <w:top w:val="none" w:sz="0" w:space="0" w:color="auto"/>
                        <w:left w:val="none" w:sz="0" w:space="0" w:color="auto"/>
                        <w:bottom w:val="none" w:sz="0" w:space="0" w:color="auto"/>
                        <w:right w:val="none" w:sz="0" w:space="0" w:color="auto"/>
                      </w:divBdr>
                      <w:divsChild>
                        <w:div w:id="487212579">
                          <w:marLeft w:val="0"/>
                          <w:marRight w:val="0"/>
                          <w:marTop w:val="0"/>
                          <w:marBottom w:val="0"/>
                          <w:divBdr>
                            <w:top w:val="none" w:sz="0" w:space="0" w:color="auto"/>
                            <w:left w:val="none" w:sz="0" w:space="0" w:color="auto"/>
                            <w:bottom w:val="none" w:sz="0" w:space="0" w:color="auto"/>
                            <w:right w:val="none" w:sz="0" w:space="0" w:color="auto"/>
                          </w:divBdr>
                          <w:divsChild>
                            <w:div w:id="1008486496">
                              <w:marLeft w:val="0"/>
                              <w:marRight w:val="0"/>
                              <w:marTop w:val="0"/>
                              <w:marBottom w:val="0"/>
                              <w:divBdr>
                                <w:top w:val="none" w:sz="0" w:space="0" w:color="auto"/>
                                <w:left w:val="none" w:sz="0" w:space="0" w:color="auto"/>
                                <w:bottom w:val="none" w:sz="0" w:space="0" w:color="auto"/>
                                <w:right w:val="none" w:sz="0" w:space="0" w:color="auto"/>
                              </w:divBdr>
                              <w:divsChild>
                                <w:div w:id="1047485138">
                                  <w:marLeft w:val="0"/>
                                  <w:marRight w:val="0"/>
                                  <w:marTop w:val="0"/>
                                  <w:marBottom w:val="0"/>
                                  <w:divBdr>
                                    <w:top w:val="none" w:sz="0" w:space="0" w:color="auto"/>
                                    <w:left w:val="none" w:sz="0" w:space="0" w:color="auto"/>
                                    <w:bottom w:val="none" w:sz="0" w:space="0" w:color="auto"/>
                                    <w:right w:val="none" w:sz="0" w:space="0" w:color="auto"/>
                                  </w:divBdr>
                                  <w:divsChild>
                                    <w:div w:id="237058634">
                                      <w:marLeft w:val="0"/>
                                      <w:marRight w:val="0"/>
                                      <w:marTop w:val="0"/>
                                      <w:marBottom w:val="0"/>
                                      <w:divBdr>
                                        <w:top w:val="none" w:sz="0" w:space="0" w:color="auto"/>
                                        <w:left w:val="none" w:sz="0" w:space="0" w:color="auto"/>
                                        <w:bottom w:val="none" w:sz="0" w:space="0" w:color="auto"/>
                                        <w:right w:val="none" w:sz="0" w:space="0" w:color="auto"/>
                                      </w:divBdr>
                                      <w:divsChild>
                                        <w:div w:id="1245609804">
                                          <w:marLeft w:val="0"/>
                                          <w:marRight w:val="0"/>
                                          <w:marTop w:val="0"/>
                                          <w:marBottom w:val="0"/>
                                          <w:divBdr>
                                            <w:top w:val="none" w:sz="0" w:space="0" w:color="auto"/>
                                            <w:left w:val="none" w:sz="0" w:space="0" w:color="auto"/>
                                            <w:bottom w:val="none" w:sz="0" w:space="0" w:color="auto"/>
                                            <w:right w:val="none" w:sz="0" w:space="0" w:color="auto"/>
                                          </w:divBdr>
                                          <w:divsChild>
                                            <w:div w:id="481627466">
                                              <w:marLeft w:val="0"/>
                                              <w:marRight w:val="0"/>
                                              <w:marTop w:val="0"/>
                                              <w:marBottom w:val="0"/>
                                              <w:divBdr>
                                                <w:top w:val="none" w:sz="0" w:space="0" w:color="auto"/>
                                                <w:left w:val="none" w:sz="0" w:space="0" w:color="auto"/>
                                                <w:bottom w:val="none" w:sz="0" w:space="0" w:color="auto"/>
                                                <w:right w:val="none" w:sz="0" w:space="0" w:color="auto"/>
                                              </w:divBdr>
                                              <w:divsChild>
                                                <w:div w:id="1108432005">
                                                  <w:marLeft w:val="0"/>
                                                  <w:marRight w:val="0"/>
                                                  <w:marTop w:val="0"/>
                                                  <w:marBottom w:val="0"/>
                                                  <w:divBdr>
                                                    <w:top w:val="none" w:sz="0" w:space="0" w:color="auto"/>
                                                    <w:left w:val="none" w:sz="0" w:space="0" w:color="auto"/>
                                                    <w:bottom w:val="none" w:sz="0" w:space="0" w:color="auto"/>
                                                    <w:right w:val="none" w:sz="0" w:space="0" w:color="auto"/>
                                                  </w:divBdr>
                                                  <w:divsChild>
                                                    <w:div w:id="1150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10055">
      <w:bodyDiv w:val="1"/>
      <w:marLeft w:val="0"/>
      <w:marRight w:val="0"/>
      <w:marTop w:val="0"/>
      <w:marBottom w:val="0"/>
      <w:divBdr>
        <w:top w:val="none" w:sz="0" w:space="0" w:color="auto"/>
        <w:left w:val="none" w:sz="0" w:space="0" w:color="auto"/>
        <w:bottom w:val="none" w:sz="0" w:space="0" w:color="auto"/>
        <w:right w:val="none" w:sz="0" w:space="0" w:color="auto"/>
      </w:divBdr>
      <w:divsChild>
        <w:div w:id="632370536">
          <w:marLeft w:val="0"/>
          <w:marRight w:val="0"/>
          <w:marTop w:val="0"/>
          <w:marBottom w:val="0"/>
          <w:divBdr>
            <w:top w:val="none" w:sz="0" w:space="0" w:color="auto"/>
            <w:left w:val="none" w:sz="0" w:space="0" w:color="auto"/>
            <w:bottom w:val="none" w:sz="0" w:space="0" w:color="auto"/>
            <w:right w:val="none" w:sz="0" w:space="0" w:color="auto"/>
          </w:divBdr>
          <w:divsChild>
            <w:div w:id="152376189">
              <w:marLeft w:val="0"/>
              <w:marRight w:val="0"/>
              <w:marTop w:val="0"/>
              <w:marBottom w:val="0"/>
              <w:divBdr>
                <w:top w:val="none" w:sz="0" w:space="0" w:color="auto"/>
                <w:left w:val="none" w:sz="0" w:space="0" w:color="auto"/>
                <w:bottom w:val="none" w:sz="0" w:space="0" w:color="auto"/>
                <w:right w:val="none" w:sz="0" w:space="0" w:color="auto"/>
              </w:divBdr>
              <w:divsChild>
                <w:div w:id="811949169">
                  <w:marLeft w:val="0"/>
                  <w:marRight w:val="0"/>
                  <w:marTop w:val="0"/>
                  <w:marBottom w:val="0"/>
                  <w:divBdr>
                    <w:top w:val="none" w:sz="0" w:space="0" w:color="auto"/>
                    <w:left w:val="none" w:sz="0" w:space="0" w:color="auto"/>
                    <w:bottom w:val="none" w:sz="0" w:space="0" w:color="auto"/>
                    <w:right w:val="none" w:sz="0" w:space="0" w:color="auto"/>
                  </w:divBdr>
                  <w:divsChild>
                    <w:div w:id="1542668594">
                      <w:marLeft w:val="0"/>
                      <w:marRight w:val="0"/>
                      <w:marTop w:val="0"/>
                      <w:marBottom w:val="0"/>
                      <w:divBdr>
                        <w:top w:val="none" w:sz="0" w:space="0" w:color="auto"/>
                        <w:left w:val="none" w:sz="0" w:space="0" w:color="auto"/>
                        <w:bottom w:val="none" w:sz="0" w:space="0" w:color="auto"/>
                        <w:right w:val="none" w:sz="0" w:space="0" w:color="auto"/>
                      </w:divBdr>
                      <w:divsChild>
                        <w:div w:id="1838418760">
                          <w:marLeft w:val="0"/>
                          <w:marRight w:val="0"/>
                          <w:marTop w:val="0"/>
                          <w:marBottom w:val="0"/>
                          <w:divBdr>
                            <w:top w:val="none" w:sz="0" w:space="0" w:color="auto"/>
                            <w:left w:val="none" w:sz="0" w:space="0" w:color="auto"/>
                            <w:bottom w:val="none" w:sz="0" w:space="0" w:color="auto"/>
                            <w:right w:val="none" w:sz="0" w:space="0" w:color="auto"/>
                          </w:divBdr>
                          <w:divsChild>
                            <w:div w:id="77949205">
                              <w:marLeft w:val="0"/>
                              <w:marRight w:val="0"/>
                              <w:marTop w:val="0"/>
                              <w:marBottom w:val="0"/>
                              <w:divBdr>
                                <w:top w:val="none" w:sz="0" w:space="0" w:color="auto"/>
                                <w:left w:val="none" w:sz="0" w:space="0" w:color="auto"/>
                                <w:bottom w:val="none" w:sz="0" w:space="0" w:color="auto"/>
                                <w:right w:val="none" w:sz="0" w:space="0" w:color="auto"/>
                              </w:divBdr>
                              <w:divsChild>
                                <w:div w:id="2016421327">
                                  <w:marLeft w:val="0"/>
                                  <w:marRight w:val="0"/>
                                  <w:marTop w:val="0"/>
                                  <w:marBottom w:val="0"/>
                                  <w:divBdr>
                                    <w:top w:val="none" w:sz="0" w:space="0" w:color="auto"/>
                                    <w:left w:val="none" w:sz="0" w:space="0" w:color="auto"/>
                                    <w:bottom w:val="none" w:sz="0" w:space="0" w:color="auto"/>
                                    <w:right w:val="none" w:sz="0" w:space="0" w:color="auto"/>
                                  </w:divBdr>
                                  <w:divsChild>
                                    <w:div w:id="867253866">
                                      <w:marLeft w:val="0"/>
                                      <w:marRight w:val="0"/>
                                      <w:marTop w:val="0"/>
                                      <w:marBottom w:val="0"/>
                                      <w:divBdr>
                                        <w:top w:val="none" w:sz="0" w:space="0" w:color="auto"/>
                                        <w:left w:val="none" w:sz="0" w:space="0" w:color="auto"/>
                                        <w:bottom w:val="none" w:sz="0" w:space="0" w:color="auto"/>
                                        <w:right w:val="none" w:sz="0" w:space="0" w:color="auto"/>
                                      </w:divBdr>
                                      <w:divsChild>
                                        <w:div w:id="472409578">
                                          <w:marLeft w:val="0"/>
                                          <w:marRight w:val="0"/>
                                          <w:marTop w:val="0"/>
                                          <w:marBottom w:val="0"/>
                                          <w:divBdr>
                                            <w:top w:val="none" w:sz="0" w:space="0" w:color="auto"/>
                                            <w:left w:val="none" w:sz="0" w:space="0" w:color="auto"/>
                                            <w:bottom w:val="none" w:sz="0" w:space="0" w:color="auto"/>
                                            <w:right w:val="none" w:sz="0" w:space="0" w:color="auto"/>
                                          </w:divBdr>
                                          <w:divsChild>
                                            <w:div w:id="528763610">
                                              <w:marLeft w:val="0"/>
                                              <w:marRight w:val="0"/>
                                              <w:marTop w:val="0"/>
                                              <w:marBottom w:val="0"/>
                                              <w:divBdr>
                                                <w:top w:val="none" w:sz="0" w:space="0" w:color="auto"/>
                                                <w:left w:val="none" w:sz="0" w:space="0" w:color="auto"/>
                                                <w:bottom w:val="none" w:sz="0" w:space="0" w:color="auto"/>
                                                <w:right w:val="none" w:sz="0" w:space="0" w:color="auto"/>
                                              </w:divBdr>
                                              <w:divsChild>
                                                <w:div w:id="662662796">
                                                  <w:marLeft w:val="0"/>
                                                  <w:marRight w:val="0"/>
                                                  <w:marTop w:val="0"/>
                                                  <w:marBottom w:val="0"/>
                                                  <w:divBdr>
                                                    <w:top w:val="none" w:sz="0" w:space="0" w:color="auto"/>
                                                    <w:left w:val="none" w:sz="0" w:space="0" w:color="auto"/>
                                                    <w:bottom w:val="none" w:sz="0" w:space="0" w:color="auto"/>
                                                    <w:right w:val="none" w:sz="0" w:space="0" w:color="auto"/>
                                                  </w:divBdr>
                                                  <w:divsChild>
                                                    <w:div w:id="1990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9924255">
      <w:bodyDiv w:val="1"/>
      <w:marLeft w:val="0"/>
      <w:marRight w:val="0"/>
      <w:marTop w:val="0"/>
      <w:marBottom w:val="0"/>
      <w:divBdr>
        <w:top w:val="none" w:sz="0" w:space="0" w:color="auto"/>
        <w:left w:val="none" w:sz="0" w:space="0" w:color="auto"/>
        <w:bottom w:val="none" w:sz="0" w:space="0" w:color="auto"/>
        <w:right w:val="none" w:sz="0" w:space="0" w:color="auto"/>
      </w:divBdr>
      <w:divsChild>
        <w:div w:id="1427070738">
          <w:marLeft w:val="0"/>
          <w:marRight w:val="0"/>
          <w:marTop w:val="0"/>
          <w:marBottom w:val="0"/>
          <w:divBdr>
            <w:top w:val="none" w:sz="0" w:space="0" w:color="auto"/>
            <w:left w:val="none" w:sz="0" w:space="0" w:color="auto"/>
            <w:bottom w:val="none" w:sz="0" w:space="0" w:color="auto"/>
            <w:right w:val="none" w:sz="0" w:space="0" w:color="auto"/>
          </w:divBdr>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76978">
      <w:bodyDiv w:val="1"/>
      <w:marLeft w:val="0"/>
      <w:marRight w:val="0"/>
      <w:marTop w:val="0"/>
      <w:marBottom w:val="0"/>
      <w:divBdr>
        <w:top w:val="none" w:sz="0" w:space="0" w:color="auto"/>
        <w:left w:val="none" w:sz="0" w:space="0" w:color="auto"/>
        <w:bottom w:val="none" w:sz="0" w:space="0" w:color="auto"/>
        <w:right w:val="none" w:sz="0" w:space="0" w:color="auto"/>
      </w:divBdr>
      <w:divsChild>
        <w:div w:id="1702172643">
          <w:marLeft w:val="0"/>
          <w:marRight w:val="0"/>
          <w:marTop w:val="0"/>
          <w:marBottom w:val="0"/>
          <w:divBdr>
            <w:top w:val="none" w:sz="0" w:space="0" w:color="auto"/>
            <w:left w:val="none" w:sz="0" w:space="0" w:color="auto"/>
            <w:bottom w:val="none" w:sz="0" w:space="0" w:color="auto"/>
            <w:right w:val="none" w:sz="0" w:space="0" w:color="auto"/>
          </w:divBdr>
          <w:divsChild>
            <w:div w:id="1673295306">
              <w:marLeft w:val="0"/>
              <w:marRight w:val="0"/>
              <w:marTop w:val="0"/>
              <w:marBottom w:val="0"/>
              <w:divBdr>
                <w:top w:val="none" w:sz="0" w:space="0" w:color="auto"/>
                <w:left w:val="none" w:sz="0" w:space="0" w:color="auto"/>
                <w:bottom w:val="none" w:sz="0" w:space="0" w:color="auto"/>
                <w:right w:val="none" w:sz="0" w:space="0" w:color="auto"/>
              </w:divBdr>
              <w:divsChild>
                <w:div w:id="582298109">
                  <w:marLeft w:val="0"/>
                  <w:marRight w:val="0"/>
                  <w:marTop w:val="0"/>
                  <w:marBottom w:val="0"/>
                  <w:divBdr>
                    <w:top w:val="none" w:sz="0" w:space="0" w:color="auto"/>
                    <w:left w:val="none" w:sz="0" w:space="0" w:color="auto"/>
                    <w:bottom w:val="none" w:sz="0" w:space="0" w:color="auto"/>
                    <w:right w:val="none" w:sz="0" w:space="0" w:color="auto"/>
                  </w:divBdr>
                  <w:divsChild>
                    <w:div w:id="565724049">
                      <w:marLeft w:val="0"/>
                      <w:marRight w:val="0"/>
                      <w:marTop w:val="0"/>
                      <w:marBottom w:val="0"/>
                      <w:divBdr>
                        <w:top w:val="none" w:sz="0" w:space="0" w:color="auto"/>
                        <w:left w:val="none" w:sz="0" w:space="0" w:color="auto"/>
                        <w:bottom w:val="none" w:sz="0" w:space="0" w:color="auto"/>
                        <w:right w:val="none" w:sz="0" w:space="0" w:color="auto"/>
                      </w:divBdr>
                      <w:divsChild>
                        <w:div w:id="1688288324">
                          <w:marLeft w:val="0"/>
                          <w:marRight w:val="0"/>
                          <w:marTop w:val="0"/>
                          <w:marBottom w:val="0"/>
                          <w:divBdr>
                            <w:top w:val="none" w:sz="0" w:space="0" w:color="auto"/>
                            <w:left w:val="none" w:sz="0" w:space="0" w:color="auto"/>
                            <w:bottom w:val="none" w:sz="0" w:space="0" w:color="auto"/>
                            <w:right w:val="none" w:sz="0" w:space="0" w:color="auto"/>
                          </w:divBdr>
                          <w:divsChild>
                            <w:div w:id="40250310">
                              <w:marLeft w:val="0"/>
                              <w:marRight w:val="0"/>
                              <w:marTop w:val="0"/>
                              <w:marBottom w:val="0"/>
                              <w:divBdr>
                                <w:top w:val="none" w:sz="0" w:space="0" w:color="auto"/>
                                <w:left w:val="none" w:sz="0" w:space="0" w:color="auto"/>
                                <w:bottom w:val="none" w:sz="0" w:space="0" w:color="auto"/>
                                <w:right w:val="none" w:sz="0" w:space="0" w:color="auto"/>
                              </w:divBdr>
                              <w:divsChild>
                                <w:div w:id="220485902">
                                  <w:marLeft w:val="0"/>
                                  <w:marRight w:val="0"/>
                                  <w:marTop w:val="0"/>
                                  <w:marBottom w:val="0"/>
                                  <w:divBdr>
                                    <w:top w:val="none" w:sz="0" w:space="0" w:color="auto"/>
                                    <w:left w:val="none" w:sz="0" w:space="0" w:color="auto"/>
                                    <w:bottom w:val="none" w:sz="0" w:space="0" w:color="auto"/>
                                    <w:right w:val="none" w:sz="0" w:space="0" w:color="auto"/>
                                  </w:divBdr>
                                  <w:divsChild>
                                    <w:div w:id="630209594">
                                      <w:marLeft w:val="0"/>
                                      <w:marRight w:val="0"/>
                                      <w:marTop w:val="0"/>
                                      <w:marBottom w:val="0"/>
                                      <w:divBdr>
                                        <w:top w:val="none" w:sz="0" w:space="0" w:color="auto"/>
                                        <w:left w:val="none" w:sz="0" w:space="0" w:color="auto"/>
                                        <w:bottom w:val="none" w:sz="0" w:space="0" w:color="auto"/>
                                        <w:right w:val="none" w:sz="0" w:space="0" w:color="auto"/>
                                      </w:divBdr>
                                      <w:divsChild>
                                        <w:div w:id="2107844084">
                                          <w:marLeft w:val="0"/>
                                          <w:marRight w:val="0"/>
                                          <w:marTop w:val="0"/>
                                          <w:marBottom w:val="0"/>
                                          <w:divBdr>
                                            <w:top w:val="none" w:sz="0" w:space="0" w:color="auto"/>
                                            <w:left w:val="none" w:sz="0" w:space="0" w:color="auto"/>
                                            <w:bottom w:val="none" w:sz="0" w:space="0" w:color="auto"/>
                                            <w:right w:val="none" w:sz="0" w:space="0" w:color="auto"/>
                                          </w:divBdr>
                                          <w:divsChild>
                                            <w:div w:id="1990093364">
                                              <w:marLeft w:val="0"/>
                                              <w:marRight w:val="0"/>
                                              <w:marTop w:val="0"/>
                                              <w:marBottom w:val="0"/>
                                              <w:divBdr>
                                                <w:top w:val="none" w:sz="0" w:space="0" w:color="auto"/>
                                                <w:left w:val="none" w:sz="0" w:space="0" w:color="auto"/>
                                                <w:bottom w:val="none" w:sz="0" w:space="0" w:color="auto"/>
                                                <w:right w:val="none" w:sz="0" w:space="0" w:color="auto"/>
                                              </w:divBdr>
                                              <w:divsChild>
                                                <w:div w:id="391586758">
                                                  <w:marLeft w:val="0"/>
                                                  <w:marRight w:val="0"/>
                                                  <w:marTop w:val="0"/>
                                                  <w:marBottom w:val="0"/>
                                                  <w:divBdr>
                                                    <w:top w:val="none" w:sz="0" w:space="0" w:color="auto"/>
                                                    <w:left w:val="none" w:sz="0" w:space="0" w:color="auto"/>
                                                    <w:bottom w:val="none" w:sz="0" w:space="0" w:color="auto"/>
                                                    <w:right w:val="none" w:sz="0" w:space="0" w:color="auto"/>
                                                  </w:divBdr>
                                                  <w:divsChild>
                                                    <w:div w:id="9911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89041">
      <w:bodyDiv w:val="1"/>
      <w:marLeft w:val="0"/>
      <w:marRight w:val="0"/>
      <w:marTop w:val="0"/>
      <w:marBottom w:val="0"/>
      <w:divBdr>
        <w:top w:val="none" w:sz="0" w:space="0" w:color="auto"/>
        <w:left w:val="none" w:sz="0" w:space="0" w:color="auto"/>
        <w:bottom w:val="none" w:sz="0" w:space="0" w:color="auto"/>
        <w:right w:val="none" w:sz="0" w:space="0" w:color="auto"/>
      </w:divBdr>
      <w:divsChild>
        <w:div w:id="54817185">
          <w:marLeft w:val="0"/>
          <w:marRight w:val="0"/>
          <w:marTop w:val="0"/>
          <w:marBottom w:val="0"/>
          <w:divBdr>
            <w:top w:val="none" w:sz="0" w:space="0" w:color="auto"/>
            <w:left w:val="none" w:sz="0" w:space="0" w:color="auto"/>
            <w:bottom w:val="none" w:sz="0" w:space="0" w:color="auto"/>
            <w:right w:val="none" w:sz="0" w:space="0" w:color="auto"/>
          </w:divBdr>
          <w:divsChild>
            <w:div w:id="1305157774">
              <w:marLeft w:val="0"/>
              <w:marRight w:val="0"/>
              <w:marTop w:val="0"/>
              <w:marBottom w:val="0"/>
              <w:divBdr>
                <w:top w:val="none" w:sz="0" w:space="0" w:color="auto"/>
                <w:left w:val="none" w:sz="0" w:space="0" w:color="auto"/>
                <w:bottom w:val="none" w:sz="0" w:space="0" w:color="auto"/>
                <w:right w:val="none" w:sz="0" w:space="0" w:color="auto"/>
              </w:divBdr>
              <w:divsChild>
                <w:div w:id="785612564">
                  <w:marLeft w:val="0"/>
                  <w:marRight w:val="0"/>
                  <w:marTop w:val="0"/>
                  <w:marBottom w:val="0"/>
                  <w:divBdr>
                    <w:top w:val="none" w:sz="0" w:space="0" w:color="auto"/>
                    <w:left w:val="none" w:sz="0" w:space="0" w:color="auto"/>
                    <w:bottom w:val="none" w:sz="0" w:space="0" w:color="auto"/>
                    <w:right w:val="none" w:sz="0" w:space="0" w:color="auto"/>
                  </w:divBdr>
                  <w:divsChild>
                    <w:div w:id="1835954252">
                      <w:marLeft w:val="0"/>
                      <w:marRight w:val="0"/>
                      <w:marTop w:val="0"/>
                      <w:marBottom w:val="0"/>
                      <w:divBdr>
                        <w:top w:val="none" w:sz="0" w:space="0" w:color="auto"/>
                        <w:left w:val="none" w:sz="0" w:space="0" w:color="auto"/>
                        <w:bottom w:val="none" w:sz="0" w:space="0" w:color="auto"/>
                        <w:right w:val="none" w:sz="0" w:space="0" w:color="auto"/>
                      </w:divBdr>
                      <w:divsChild>
                        <w:div w:id="1715694802">
                          <w:marLeft w:val="0"/>
                          <w:marRight w:val="0"/>
                          <w:marTop w:val="0"/>
                          <w:marBottom w:val="0"/>
                          <w:divBdr>
                            <w:top w:val="none" w:sz="0" w:space="0" w:color="auto"/>
                            <w:left w:val="none" w:sz="0" w:space="0" w:color="auto"/>
                            <w:bottom w:val="none" w:sz="0" w:space="0" w:color="auto"/>
                            <w:right w:val="none" w:sz="0" w:space="0" w:color="auto"/>
                          </w:divBdr>
                          <w:divsChild>
                            <w:div w:id="1942059870">
                              <w:marLeft w:val="0"/>
                              <w:marRight w:val="0"/>
                              <w:marTop w:val="0"/>
                              <w:marBottom w:val="0"/>
                              <w:divBdr>
                                <w:top w:val="none" w:sz="0" w:space="0" w:color="auto"/>
                                <w:left w:val="none" w:sz="0" w:space="0" w:color="auto"/>
                                <w:bottom w:val="none" w:sz="0" w:space="0" w:color="auto"/>
                                <w:right w:val="none" w:sz="0" w:space="0" w:color="auto"/>
                              </w:divBdr>
                              <w:divsChild>
                                <w:div w:id="1589465951">
                                  <w:marLeft w:val="0"/>
                                  <w:marRight w:val="0"/>
                                  <w:marTop w:val="0"/>
                                  <w:marBottom w:val="0"/>
                                  <w:divBdr>
                                    <w:top w:val="none" w:sz="0" w:space="0" w:color="auto"/>
                                    <w:left w:val="none" w:sz="0" w:space="0" w:color="auto"/>
                                    <w:bottom w:val="none" w:sz="0" w:space="0" w:color="auto"/>
                                    <w:right w:val="none" w:sz="0" w:space="0" w:color="auto"/>
                                  </w:divBdr>
                                  <w:divsChild>
                                    <w:div w:id="2136484766">
                                      <w:marLeft w:val="0"/>
                                      <w:marRight w:val="0"/>
                                      <w:marTop w:val="0"/>
                                      <w:marBottom w:val="0"/>
                                      <w:divBdr>
                                        <w:top w:val="none" w:sz="0" w:space="0" w:color="auto"/>
                                        <w:left w:val="none" w:sz="0" w:space="0" w:color="auto"/>
                                        <w:bottom w:val="none" w:sz="0" w:space="0" w:color="auto"/>
                                        <w:right w:val="none" w:sz="0" w:space="0" w:color="auto"/>
                                      </w:divBdr>
                                      <w:divsChild>
                                        <w:div w:id="981079122">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0"/>
                                              <w:marRight w:val="0"/>
                                              <w:marTop w:val="0"/>
                                              <w:marBottom w:val="0"/>
                                              <w:divBdr>
                                                <w:top w:val="none" w:sz="0" w:space="0" w:color="auto"/>
                                                <w:left w:val="none" w:sz="0" w:space="0" w:color="auto"/>
                                                <w:bottom w:val="none" w:sz="0" w:space="0" w:color="auto"/>
                                                <w:right w:val="none" w:sz="0" w:space="0" w:color="auto"/>
                                              </w:divBdr>
                                              <w:divsChild>
                                                <w:div w:id="35814471">
                                                  <w:marLeft w:val="0"/>
                                                  <w:marRight w:val="0"/>
                                                  <w:marTop w:val="0"/>
                                                  <w:marBottom w:val="0"/>
                                                  <w:divBdr>
                                                    <w:top w:val="none" w:sz="0" w:space="0" w:color="auto"/>
                                                    <w:left w:val="none" w:sz="0" w:space="0" w:color="auto"/>
                                                    <w:bottom w:val="none" w:sz="0" w:space="0" w:color="auto"/>
                                                    <w:right w:val="none" w:sz="0" w:space="0" w:color="auto"/>
                                                  </w:divBdr>
                                                  <w:divsChild>
                                                    <w:div w:id="2066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648978">
      <w:bodyDiv w:val="1"/>
      <w:marLeft w:val="0"/>
      <w:marRight w:val="0"/>
      <w:marTop w:val="0"/>
      <w:marBottom w:val="0"/>
      <w:divBdr>
        <w:top w:val="none" w:sz="0" w:space="0" w:color="auto"/>
        <w:left w:val="none" w:sz="0" w:space="0" w:color="auto"/>
        <w:bottom w:val="none" w:sz="0" w:space="0" w:color="auto"/>
        <w:right w:val="none" w:sz="0" w:space="0" w:color="auto"/>
      </w:divBdr>
      <w:divsChild>
        <w:div w:id="332535789">
          <w:marLeft w:val="0"/>
          <w:marRight w:val="0"/>
          <w:marTop w:val="0"/>
          <w:marBottom w:val="0"/>
          <w:divBdr>
            <w:top w:val="none" w:sz="0" w:space="0" w:color="auto"/>
            <w:left w:val="none" w:sz="0" w:space="0" w:color="auto"/>
            <w:bottom w:val="none" w:sz="0" w:space="0" w:color="auto"/>
            <w:right w:val="none" w:sz="0" w:space="0" w:color="auto"/>
          </w:divBdr>
          <w:divsChild>
            <w:div w:id="733701928">
              <w:marLeft w:val="0"/>
              <w:marRight w:val="0"/>
              <w:marTop w:val="0"/>
              <w:marBottom w:val="0"/>
              <w:divBdr>
                <w:top w:val="none" w:sz="0" w:space="0" w:color="auto"/>
                <w:left w:val="none" w:sz="0" w:space="0" w:color="auto"/>
                <w:bottom w:val="none" w:sz="0" w:space="0" w:color="auto"/>
                <w:right w:val="none" w:sz="0" w:space="0" w:color="auto"/>
              </w:divBdr>
              <w:divsChild>
                <w:div w:id="333996817">
                  <w:marLeft w:val="0"/>
                  <w:marRight w:val="0"/>
                  <w:marTop w:val="0"/>
                  <w:marBottom w:val="0"/>
                  <w:divBdr>
                    <w:top w:val="none" w:sz="0" w:space="0" w:color="auto"/>
                    <w:left w:val="none" w:sz="0" w:space="0" w:color="auto"/>
                    <w:bottom w:val="none" w:sz="0" w:space="0" w:color="auto"/>
                    <w:right w:val="none" w:sz="0" w:space="0" w:color="auto"/>
                  </w:divBdr>
                  <w:divsChild>
                    <w:div w:id="400561794">
                      <w:marLeft w:val="0"/>
                      <w:marRight w:val="0"/>
                      <w:marTop w:val="0"/>
                      <w:marBottom w:val="0"/>
                      <w:divBdr>
                        <w:top w:val="none" w:sz="0" w:space="0" w:color="auto"/>
                        <w:left w:val="none" w:sz="0" w:space="0" w:color="auto"/>
                        <w:bottom w:val="none" w:sz="0" w:space="0" w:color="auto"/>
                        <w:right w:val="none" w:sz="0" w:space="0" w:color="auto"/>
                      </w:divBdr>
                      <w:divsChild>
                        <w:div w:id="17901731">
                          <w:marLeft w:val="0"/>
                          <w:marRight w:val="0"/>
                          <w:marTop w:val="0"/>
                          <w:marBottom w:val="0"/>
                          <w:divBdr>
                            <w:top w:val="none" w:sz="0" w:space="0" w:color="auto"/>
                            <w:left w:val="none" w:sz="0" w:space="0" w:color="auto"/>
                            <w:bottom w:val="none" w:sz="0" w:space="0" w:color="auto"/>
                            <w:right w:val="none" w:sz="0" w:space="0" w:color="auto"/>
                          </w:divBdr>
                          <w:divsChild>
                            <w:div w:id="1647970047">
                              <w:marLeft w:val="0"/>
                              <w:marRight w:val="0"/>
                              <w:marTop w:val="0"/>
                              <w:marBottom w:val="0"/>
                              <w:divBdr>
                                <w:top w:val="none" w:sz="0" w:space="0" w:color="auto"/>
                                <w:left w:val="none" w:sz="0" w:space="0" w:color="auto"/>
                                <w:bottom w:val="none" w:sz="0" w:space="0" w:color="auto"/>
                                <w:right w:val="none" w:sz="0" w:space="0" w:color="auto"/>
                              </w:divBdr>
                              <w:divsChild>
                                <w:div w:id="558127393">
                                  <w:marLeft w:val="0"/>
                                  <w:marRight w:val="0"/>
                                  <w:marTop w:val="0"/>
                                  <w:marBottom w:val="0"/>
                                  <w:divBdr>
                                    <w:top w:val="none" w:sz="0" w:space="0" w:color="auto"/>
                                    <w:left w:val="none" w:sz="0" w:space="0" w:color="auto"/>
                                    <w:bottom w:val="none" w:sz="0" w:space="0" w:color="auto"/>
                                    <w:right w:val="none" w:sz="0" w:space="0" w:color="auto"/>
                                  </w:divBdr>
                                  <w:divsChild>
                                    <w:div w:id="2102601234">
                                      <w:marLeft w:val="0"/>
                                      <w:marRight w:val="0"/>
                                      <w:marTop w:val="0"/>
                                      <w:marBottom w:val="0"/>
                                      <w:divBdr>
                                        <w:top w:val="none" w:sz="0" w:space="0" w:color="auto"/>
                                        <w:left w:val="none" w:sz="0" w:space="0" w:color="auto"/>
                                        <w:bottom w:val="none" w:sz="0" w:space="0" w:color="auto"/>
                                        <w:right w:val="none" w:sz="0" w:space="0" w:color="auto"/>
                                      </w:divBdr>
                                      <w:divsChild>
                                        <w:div w:id="1205564155">
                                          <w:marLeft w:val="0"/>
                                          <w:marRight w:val="0"/>
                                          <w:marTop w:val="0"/>
                                          <w:marBottom w:val="0"/>
                                          <w:divBdr>
                                            <w:top w:val="none" w:sz="0" w:space="0" w:color="auto"/>
                                            <w:left w:val="none" w:sz="0" w:space="0" w:color="auto"/>
                                            <w:bottom w:val="none" w:sz="0" w:space="0" w:color="auto"/>
                                            <w:right w:val="none" w:sz="0" w:space="0" w:color="auto"/>
                                          </w:divBdr>
                                          <w:divsChild>
                                            <w:div w:id="1204908816">
                                              <w:marLeft w:val="0"/>
                                              <w:marRight w:val="0"/>
                                              <w:marTop w:val="0"/>
                                              <w:marBottom w:val="0"/>
                                              <w:divBdr>
                                                <w:top w:val="none" w:sz="0" w:space="0" w:color="auto"/>
                                                <w:left w:val="none" w:sz="0" w:space="0" w:color="auto"/>
                                                <w:bottom w:val="none" w:sz="0" w:space="0" w:color="auto"/>
                                                <w:right w:val="none" w:sz="0" w:space="0" w:color="auto"/>
                                              </w:divBdr>
                                              <w:divsChild>
                                                <w:div w:id="477889151">
                                                  <w:marLeft w:val="0"/>
                                                  <w:marRight w:val="0"/>
                                                  <w:marTop w:val="0"/>
                                                  <w:marBottom w:val="0"/>
                                                  <w:divBdr>
                                                    <w:top w:val="none" w:sz="0" w:space="0" w:color="auto"/>
                                                    <w:left w:val="none" w:sz="0" w:space="0" w:color="auto"/>
                                                    <w:bottom w:val="none" w:sz="0" w:space="0" w:color="auto"/>
                                                    <w:right w:val="none" w:sz="0" w:space="0" w:color="auto"/>
                                                  </w:divBdr>
                                                  <w:divsChild>
                                                    <w:div w:id="10259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786402">
      <w:bodyDiv w:val="1"/>
      <w:marLeft w:val="0"/>
      <w:marRight w:val="0"/>
      <w:marTop w:val="0"/>
      <w:marBottom w:val="0"/>
      <w:divBdr>
        <w:top w:val="none" w:sz="0" w:space="0" w:color="auto"/>
        <w:left w:val="none" w:sz="0" w:space="0" w:color="auto"/>
        <w:bottom w:val="none" w:sz="0" w:space="0" w:color="auto"/>
        <w:right w:val="none" w:sz="0" w:space="0" w:color="auto"/>
      </w:divBdr>
      <w:divsChild>
        <w:div w:id="1181819405">
          <w:marLeft w:val="0"/>
          <w:marRight w:val="0"/>
          <w:marTop w:val="0"/>
          <w:marBottom w:val="0"/>
          <w:divBdr>
            <w:top w:val="none" w:sz="0" w:space="0" w:color="auto"/>
            <w:left w:val="none" w:sz="0" w:space="0" w:color="auto"/>
            <w:bottom w:val="none" w:sz="0" w:space="0" w:color="auto"/>
            <w:right w:val="none" w:sz="0" w:space="0" w:color="auto"/>
          </w:divBdr>
          <w:divsChild>
            <w:div w:id="13310823">
              <w:marLeft w:val="0"/>
              <w:marRight w:val="0"/>
              <w:marTop w:val="0"/>
              <w:marBottom w:val="0"/>
              <w:divBdr>
                <w:top w:val="none" w:sz="0" w:space="0" w:color="auto"/>
                <w:left w:val="none" w:sz="0" w:space="0" w:color="auto"/>
                <w:bottom w:val="none" w:sz="0" w:space="0" w:color="auto"/>
                <w:right w:val="none" w:sz="0" w:space="0" w:color="auto"/>
              </w:divBdr>
              <w:divsChild>
                <w:div w:id="1346785215">
                  <w:marLeft w:val="0"/>
                  <w:marRight w:val="0"/>
                  <w:marTop w:val="0"/>
                  <w:marBottom w:val="0"/>
                  <w:divBdr>
                    <w:top w:val="none" w:sz="0" w:space="0" w:color="auto"/>
                    <w:left w:val="none" w:sz="0" w:space="0" w:color="auto"/>
                    <w:bottom w:val="none" w:sz="0" w:space="0" w:color="auto"/>
                    <w:right w:val="none" w:sz="0" w:space="0" w:color="auto"/>
                  </w:divBdr>
                  <w:divsChild>
                    <w:div w:id="531462591">
                      <w:marLeft w:val="0"/>
                      <w:marRight w:val="0"/>
                      <w:marTop w:val="0"/>
                      <w:marBottom w:val="0"/>
                      <w:divBdr>
                        <w:top w:val="none" w:sz="0" w:space="0" w:color="auto"/>
                        <w:left w:val="none" w:sz="0" w:space="0" w:color="auto"/>
                        <w:bottom w:val="none" w:sz="0" w:space="0" w:color="auto"/>
                        <w:right w:val="none" w:sz="0" w:space="0" w:color="auto"/>
                      </w:divBdr>
                      <w:divsChild>
                        <w:div w:id="1160729810">
                          <w:marLeft w:val="0"/>
                          <w:marRight w:val="0"/>
                          <w:marTop w:val="0"/>
                          <w:marBottom w:val="0"/>
                          <w:divBdr>
                            <w:top w:val="none" w:sz="0" w:space="0" w:color="auto"/>
                            <w:left w:val="none" w:sz="0" w:space="0" w:color="auto"/>
                            <w:bottom w:val="none" w:sz="0" w:space="0" w:color="auto"/>
                            <w:right w:val="none" w:sz="0" w:space="0" w:color="auto"/>
                          </w:divBdr>
                          <w:divsChild>
                            <w:div w:id="1975940359">
                              <w:marLeft w:val="0"/>
                              <w:marRight w:val="0"/>
                              <w:marTop w:val="0"/>
                              <w:marBottom w:val="0"/>
                              <w:divBdr>
                                <w:top w:val="none" w:sz="0" w:space="0" w:color="auto"/>
                                <w:left w:val="none" w:sz="0" w:space="0" w:color="auto"/>
                                <w:bottom w:val="none" w:sz="0" w:space="0" w:color="auto"/>
                                <w:right w:val="none" w:sz="0" w:space="0" w:color="auto"/>
                              </w:divBdr>
                              <w:divsChild>
                                <w:div w:id="833298377">
                                  <w:marLeft w:val="0"/>
                                  <w:marRight w:val="0"/>
                                  <w:marTop w:val="0"/>
                                  <w:marBottom w:val="0"/>
                                  <w:divBdr>
                                    <w:top w:val="none" w:sz="0" w:space="0" w:color="auto"/>
                                    <w:left w:val="none" w:sz="0" w:space="0" w:color="auto"/>
                                    <w:bottom w:val="none" w:sz="0" w:space="0" w:color="auto"/>
                                    <w:right w:val="none" w:sz="0" w:space="0" w:color="auto"/>
                                  </w:divBdr>
                                  <w:divsChild>
                                    <w:div w:id="333797937">
                                      <w:marLeft w:val="0"/>
                                      <w:marRight w:val="0"/>
                                      <w:marTop w:val="0"/>
                                      <w:marBottom w:val="0"/>
                                      <w:divBdr>
                                        <w:top w:val="none" w:sz="0" w:space="0" w:color="auto"/>
                                        <w:left w:val="none" w:sz="0" w:space="0" w:color="auto"/>
                                        <w:bottom w:val="none" w:sz="0" w:space="0" w:color="auto"/>
                                        <w:right w:val="none" w:sz="0" w:space="0" w:color="auto"/>
                                      </w:divBdr>
                                      <w:divsChild>
                                        <w:div w:id="1597865714">
                                          <w:marLeft w:val="0"/>
                                          <w:marRight w:val="0"/>
                                          <w:marTop w:val="0"/>
                                          <w:marBottom w:val="0"/>
                                          <w:divBdr>
                                            <w:top w:val="none" w:sz="0" w:space="0" w:color="auto"/>
                                            <w:left w:val="none" w:sz="0" w:space="0" w:color="auto"/>
                                            <w:bottom w:val="none" w:sz="0" w:space="0" w:color="auto"/>
                                            <w:right w:val="none" w:sz="0" w:space="0" w:color="auto"/>
                                          </w:divBdr>
                                          <w:divsChild>
                                            <w:div w:id="779105409">
                                              <w:marLeft w:val="0"/>
                                              <w:marRight w:val="0"/>
                                              <w:marTop w:val="0"/>
                                              <w:marBottom w:val="0"/>
                                              <w:divBdr>
                                                <w:top w:val="none" w:sz="0" w:space="0" w:color="auto"/>
                                                <w:left w:val="none" w:sz="0" w:space="0" w:color="auto"/>
                                                <w:bottom w:val="none" w:sz="0" w:space="0" w:color="auto"/>
                                                <w:right w:val="none" w:sz="0" w:space="0" w:color="auto"/>
                                              </w:divBdr>
                                              <w:divsChild>
                                                <w:div w:id="688725792">
                                                  <w:marLeft w:val="0"/>
                                                  <w:marRight w:val="0"/>
                                                  <w:marTop w:val="0"/>
                                                  <w:marBottom w:val="0"/>
                                                  <w:divBdr>
                                                    <w:top w:val="none" w:sz="0" w:space="0" w:color="auto"/>
                                                    <w:left w:val="none" w:sz="0" w:space="0" w:color="auto"/>
                                                    <w:bottom w:val="none" w:sz="0" w:space="0" w:color="auto"/>
                                                    <w:right w:val="none" w:sz="0" w:space="0" w:color="auto"/>
                                                  </w:divBdr>
                                                  <w:divsChild>
                                                    <w:div w:id="15998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203998">
      <w:bodyDiv w:val="1"/>
      <w:marLeft w:val="0"/>
      <w:marRight w:val="0"/>
      <w:marTop w:val="0"/>
      <w:marBottom w:val="0"/>
      <w:divBdr>
        <w:top w:val="none" w:sz="0" w:space="0" w:color="auto"/>
        <w:left w:val="none" w:sz="0" w:space="0" w:color="auto"/>
        <w:bottom w:val="none" w:sz="0" w:space="0" w:color="auto"/>
        <w:right w:val="none" w:sz="0" w:space="0" w:color="auto"/>
      </w:divBdr>
      <w:divsChild>
        <w:div w:id="109129457">
          <w:marLeft w:val="0"/>
          <w:marRight w:val="0"/>
          <w:marTop w:val="0"/>
          <w:marBottom w:val="0"/>
          <w:divBdr>
            <w:top w:val="none" w:sz="0" w:space="0" w:color="auto"/>
            <w:left w:val="none" w:sz="0" w:space="0" w:color="auto"/>
            <w:bottom w:val="none" w:sz="0" w:space="0" w:color="auto"/>
            <w:right w:val="none" w:sz="0" w:space="0" w:color="auto"/>
          </w:divBdr>
          <w:divsChild>
            <w:div w:id="1197430450">
              <w:marLeft w:val="0"/>
              <w:marRight w:val="0"/>
              <w:marTop w:val="0"/>
              <w:marBottom w:val="0"/>
              <w:divBdr>
                <w:top w:val="none" w:sz="0" w:space="0" w:color="auto"/>
                <w:left w:val="none" w:sz="0" w:space="0" w:color="auto"/>
                <w:bottom w:val="none" w:sz="0" w:space="0" w:color="auto"/>
                <w:right w:val="none" w:sz="0" w:space="0" w:color="auto"/>
              </w:divBdr>
              <w:divsChild>
                <w:div w:id="294485466">
                  <w:marLeft w:val="0"/>
                  <w:marRight w:val="0"/>
                  <w:marTop w:val="0"/>
                  <w:marBottom w:val="0"/>
                  <w:divBdr>
                    <w:top w:val="none" w:sz="0" w:space="0" w:color="auto"/>
                    <w:left w:val="none" w:sz="0" w:space="0" w:color="auto"/>
                    <w:bottom w:val="none" w:sz="0" w:space="0" w:color="auto"/>
                    <w:right w:val="none" w:sz="0" w:space="0" w:color="auto"/>
                  </w:divBdr>
                  <w:divsChild>
                    <w:div w:id="1040785357">
                      <w:marLeft w:val="0"/>
                      <w:marRight w:val="0"/>
                      <w:marTop w:val="0"/>
                      <w:marBottom w:val="0"/>
                      <w:divBdr>
                        <w:top w:val="none" w:sz="0" w:space="0" w:color="auto"/>
                        <w:left w:val="none" w:sz="0" w:space="0" w:color="auto"/>
                        <w:bottom w:val="none" w:sz="0" w:space="0" w:color="auto"/>
                        <w:right w:val="none" w:sz="0" w:space="0" w:color="auto"/>
                      </w:divBdr>
                      <w:divsChild>
                        <w:div w:id="1802385513">
                          <w:marLeft w:val="0"/>
                          <w:marRight w:val="0"/>
                          <w:marTop w:val="0"/>
                          <w:marBottom w:val="0"/>
                          <w:divBdr>
                            <w:top w:val="none" w:sz="0" w:space="0" w:color="auto"/>
                            <w:left w:val="none" w:sz="0" w:space="0" w:color="auto"/>
                            <w:bottom w:val="none" w:sz="0" w:space="0" w:color="auto"/>
                            <w:right w:val="none" w:sz="0" w:space="0" w:color="auto"/>
                          </w:divBdr>
                          <w:divsChild>
                            <w:div w:id="716247130">
                              <w:marLeft w:val="0"/>
                              <w:marRight w:val="0"/>
                              <w:marTop w:val="0"/>
                              <w:marBottom w:val="0"/>
                              <w:divBdr>
                                <w:top w:val="none" w:sz="0" w:space="0" w:color="auto"/>
                                <w:left w:val="none" w:sz="0" w:space="0" w:color="auto"/>
                                <w:bottom w:val="none" w:sz="0" w:space="0" w:color="auto"/>
                                <w:right w:val="none" w:sz="0" w:space="0" w:color="auto"/>
                              </w:divBdr>
                              <w:divsChild>
                                <w:div w:id="446851157">
                                  <w:marLeft w:val="0"/>
                                  <w:marRight w:val="0"/>
                                  <w:marTop w:val="0"/>
                                  <w:marBottom w:val="0"/>
                                  <w:divBdr>
                                    <w:top w:val="none" w:sz="0" w:space="0" w:color="auto"/>
                                    <w:left w:val="none" w:sz="0" w:space="0" w:color="auto"/>
                                    <w:bottom w:val="none" w:sz="0" w:space="0" w:color="auto"/>
                                    <w:right w:val="none" w:sz="0" w:space="0" w:color="auto"/>
                                  </w:divBdr>
                                  <w:divsChild>
                                    <w:div w:id="226258489">
                                      <w:marLeft w:val="0"/>
                                      <w:marRight w:val="0"/>
                                      <w:marTop w:val="0"/>
                                      <w:marBottom w:val="0"/>
                                      <w:divBdr>
                                        <w:top w:val="none" w:sz="0" w:space="0" w:color="auto"/>
                                        <w:left w:val="none" w:sz="0" w:space="0" w:color="auto"/>
                                        <w:bottom w:val="none" w:sz="0" w:space="0" w:color="auto"/>
                                        <w:right w:val="none" w:sz="0" w:space="0" w:color="auto"/>
                                      </w:divBdr>
                                      <w:divsChild>
                                        <w:div w:id="1048649319">
                                          <w:marLeft w:val="0"/>
                                          <w:marRight w:val="0"/>
                                          <w:marTop w:val="0"/>
                                          <w:marBottom w:val="0"/>
                                          <w:divBdr>
                                            <w:top w:val="none" w:sz="0" w:space="0" w:color="auto"/>
                                            <w:left w:val="none" w:sz="0" w:space="0" w:color="auto"/>
                                            <w:bottom w:val="none" w:sz="0" w:space="0" w:color="auto"/>
                                            <w:right w:val="none" w:sz="0" w:space="0" w:color="auto"/>
                                          </w:divBdr>
                                          <w:divsChild>
                                            <w:div w:id="1651011310">
                                              <w:marLeft w:val="0"/>
                                              <w:marRight w:val="0"/>
                                              <w:marTop w:val="0"/>
                                              <w:marBottom w:val="0"/>
                                              <w:divBdr>
                                                <w:top w:val="none" w:sz="0" w:space="0" w:color="auto"/>
                                                <w:left w:val="none" w:sz="0" w:space="0" w:color="auto"/>
                                                <w:bottom w:val="none" w:sz="0" w:space="0" w:color="auto"/>
                                                <w:right w:val="none" w:sz="0" w:space="0" w:color="auto"/>
                                              </w:divBdr>
                                              <w:divsChild>
                                                <w:div w:id="1031297506">
                                                  <w:marLeft w:val="0"/>
                                                  <w:marRight w:val="0"/>
                                                  <w:marTop w:val="0"/>
                                                  <w:marBottom w:val="0"/>
                                                  <w:divBdr>
                                                    <w:top w:val="none" w:sz="0" w:space="0" w:color="auto"/>
                                                    <w:left w:val="none" w:sz="0" w:space="0" w:color="auto"/>
                                                    <w:bottom w:val="none" w:sz="0" w:space="0" w:color="auto"/>
                                                    <w:right w:val="none" w:sz="0" w:space="0" w:color="auto"/>
                                                  </w:divBdr>
                                                  <w:divsChild>
                                                    <w:div w:id="16582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610468">
      <w:bodyDiv w:val="1"/>
      <w:marLeft w:val="0"/>
      <w:marRight w:val="0"/>
      <w:marTop w:val="0"/>
      <w:marBottom w:val="0"/>
      <w:divBdr>
        <w:top w:val="none" w:sz="0" w:space="0" w:color="auto"/>
        <w:left w:val="none" w:sz="0" w:space="0" w:color="auto"/>
        <w:bottom w:val="none" w:sz="0" w:space="0" w:color="auto"/>
        <w:right w:val="none" w:sz="0" w:space="0" w:color="auto"/>
      </w:divBdr>
      <w:divsChild>
        <w:div w:id="992952190">
          <w:marLeft w:val="0"/>
          <w:marRight w:val="0"/>
          <w:marTop w:val="0"/>
          <w:marBottom w:val="0"/>
          <w:divBdr>
            <w:top w:val="none" w:sz="0" w:space="0" w:color="auto"/>
            <w:left w:val="none" w:sz="0" w:space="0" w:color="auto"/>
            <w:bottom w:val="none" w:sz="0" w:space="0" w:color="auto"/>
            <w:right w:val="none" w:sz="0" w:space="0" w:color="auto"/>
          </w:divBdr>
          <w:divsChild>
            <w:div w:id="289165566">
              <w:marLeft w:val="0"/>
              <w:marRight w:val="0"/>
              <w:marTop w:val="0"/>
              <w:marBottom w:val="0"/>
              <w:divBdr>
                <w:top w:val="none" w:sz="0" w:space="0" w:color="auto"/>
                <w:left w:val="none" w:sz="0" w:space="0" w:color="auto"/>
                <w:bottom w:val="none" w:sz="0" w:space="0" w:color="auto"/>
                <w:right w:val="none" w:sz="0" w:space="0" w:color="auto"/>
              </w:divBdr>
              <w:divsChild>
                <w:div w:id="98919598">
                  <w:marLeft w:val="0"/>
                  <w:marRight w:val="0"/>
                  <w:marTop w:val="0"/>
                  <w:marBottom w:val="0"/>
                  <w:divBdr>
                    <w:top w:val="none" w:sz="0" w:space="0" w:color="auto"/>
                    <w:left w:val="none" w:sz="0" w:space="0" w:color="auto"/>
                    <w:bottom w:val="none" w:sz="0" w:space="0" w:color="auto"/>
                    <w:right w:val="none" w:sz="0" w:space="0" w:color="auto"/>
                  </w:divBdr>
                  <w:divsChild>
                    <w:div w:id="1955167184">
                      <w:marLeft w:val="0"/>
                      <w:marRight w:val="0"/>
                      <w:marTop w:val="0"/>
                      <w:marBottom w:val="0"/>
                      <w:divBdr>
                        <w:top w:val="none" w:sz="0" w:space="0" w:color="auto"/>
                        <w:left w:val="none" w:sz="0" w:space="0" w:color="auto"/>
                        <w:bottom w:val="none" w:sz="0" w:space="0" w:color="auto"/>
                        <w:right w:val="none" w:sz="0" w:space="0" w:color="auto"/>
                      </w:divBdr>
                      <w:divsChild>
                        <w:div w:id="1607737192">
                          <w:marLeft w:val="0"/>
                          <w:marRight w:val="0"/>
                          <w:marTop w:val="0"/>
                          <w:marBottom w:val="0"/>
                          <w:divBdr>
                            <w:top w:val="none" w:sz="0" w:space="0" w:color="auto"/>
                            <w:left w:val="none" w:sz="0" w:space="0" w:color="auto"/>
                            <w:bottom w:val="none" w:sz="0" w:space="0" w:color="auto"/>
                            <w:right w:val="none" w:sz="0" w:space="0" w:color="auto"/>
                          </w:divBdr>
                          <w:divsChild>
                            <w:div w:id="258410152">
                              <w:marLeft w:val="0"/>
                              <w:marRight w:val="0"/>
                              <w:marTop w:val="0"/>
                              <w:marBottom w:val="0"/>
                              <w:divBdr>
                                <w:top w:val="none" w:sz="0" w:space="0" w:color="auto"/>
                                <w:left w:val="none" w:sz="0" w:space="0" w:color="auto"/>
                                <w:bottom w:val="none" w:sz="0" w:space="0" w:color="auto"/>
                                <w:right w:val="none" w:sz="0" w:space="0" w:color="auto"/>
                              </w:divBdr>
                              <w:divsChild>
                                <w:div w:id="245959474">
                                  <w:marLeft w:val="0"/>
                                  <w:marRight w:val="0"/>
                                  <w:marTop w:val="0"/>
                                  <w:marBottom w:val="0"/>
                                  <w:divBdr>
                                    <w:top w:val="none" w:sz="0" w:space="0" w:color="auto"/>
                                    <w:left w:val="none" w:sz="0" w:space="0" w:color="auto"/>
                                    <w:bottom w:val="none" w:sz="0" w:space="0" w:color="auto"/>
                                    <w:right w:val="none" w:sz="0" w:space="0" w:color="auto"/>
                                  </w:divBdr>
                                  <w:divsChild>
                                    <w:div w:id="1609044243">
                                      <w:marLeft w:val="0"/>
                                      <w:marRight w:val="0"/>
                                      <w:marTop w:val="0"/>
                                      <w:marBottom w:val="0"/>
                                      <w:divBdr>
                                        <w:top w:val="none" w:sz="0" w:space="0" w:color="auto"/>
                                        <w:left w:val="none" w:sz="0" w:space="0" w:color="auto"/>
                                        <w:bottom w:val="none" w:sz="0" w:space="0" w:color="auto"/>
                                        <w:right w:val="none" w:sz="0" w:space="0" w:color="auto"/>
                                      </w:divBdr>
                                      <w:divsChild>
                                        <w:div w:id="1599287446">
                                          <w:marLeft w:val="0"/>
                                          <w:marRight w:val="0"/>
                                          <w:marTop w:val="0"/>
                                          <w:marBottom w:val="0"/>
                                          <w:divBdr>
                                            <w:top w:val="none" w:sz="0" w:space="0" w:color="auto"/>
                                            <w:left w:val="none" w:sz="0" w:space="0" w:color="auto"/>
                                            <w:bottom w:val="none" w:sz="0" w:space="0" w:color="auto"/>
                                            <w:right w:val="none" w:sz="0" w:space="0" w:color="auto"/>
                                          </w:divBdr>
                                          <w:divsChild>
                                            <w:div w:id="1704867269">
                                              <w:marLeft w:val="0"/>
                                              <w:marRight w:val="0"/>
                                              <w:marTop w:val="0"/>
                                              <w:marBottom w:val="0"/>
                                              <w:divBdr>
                                                <w:top w:val="none" w:sz="0" w:space="0" w:color="auto"/>
                                                <w:left w:val="none" w:sz="0" w:space="0" w:color="auto"/>
                                                <w:bottom w:val="none" w:sz="0" w:space="0" w:color="auto"/>
                                                <w:right w:val="none" w:sz="0" w:space="0" w:color="auto"/>
                                              </w:divBdr>
                                              <w:divsChild>
                                                <w:div w:id="417023610">
                                                  <w:marLeft w:val="0"/>
                                                  <w:marRight w:val="0"/>
                                                  <w:marTop w:val="0"/>
                                                  <w:marBottom w:val="0"/>
                                                  <w:divBdr>
                                                    <w:top w:val="none" w:sz="0" w:space="0" w:color="auto"/>
                                                    <w:left w:val="none" w:sz="0" w:space="0" w:color="auto"/>
                                                    <w:bottom w:val="none" w:sz="0" w:space="0" w:color="auto"/>
                                                    <w:right w:val="none" w:sz="0" w:space="0" w:color="auto"/>
                                                  </w:divBdr>
                                                  <w:divsChild>
                                                    <w:div w:id="117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367371">
      <w:bodyDiv w:val="1"/>
      <w:marLeft w:val="0"/>
      <w:marRight w:val="0"/>
      <w:marTop w:val="0"/>
      <w:marBottom w:val="0"/>
      <w:divBdr>
        <w:top w:val="none" w:sz="0" w:space="0" w:color="auto"/>
        <w:left w:val="none" w:sz="0" w:space="0" w:color="auto"/>
        <w:bottom w:val="none" w:sz="0" w:space="0" w:color="auto"/>
        <w:right w:val="none" w:sz="0" w:space="0" w:color="auto"/>
      </w:divBdr>
      <w:divsChild>
        <w:div w:id="409619100">
          <w:marLeft w:val="0"/>
          <w:marRight w:val="0"/>
          <w:marTop w:val="0"/>
          <w:marBottom w:val="0"/>
          <w:divBdr>
            <w:top w:val="none" w:sz="0" w:space="0" w:color="auto"/>
            <w:left w:val="none" w:sz="0" w:space="0" w:color="auto"/>
            <w:bottom w:val="none" w:sz="0" w:space="0" w:color="auto"/>
            <w:right w:val="none" w:sz="0" w:space="0" w:color="auto"/>
          </w:divBdr>
          <w:divsChild>
            <w:div w:id="540435820">
              <w:marLeft w:val="0"/>
              <w:marRight w:val="0"/>
              <w:marTop w:val="0"/>
              <w:marBottom w:val="0"/>
              <w:divBdr>
                <w:top w:val="none" w:sz="0" w:space="0" w:color="auto"/>
                <w:left w:val="none" w:sz="0" w:space="0" w:color="auto"/>
                <w:bottom w:val="none" w:sz="0" w:space="0" w:color="auto"/>
                <w:right w:val="none" w:sz="0" w:space="0" w:color="auto"/>
              </w:divBdr>
              <w:divsChild>
                <w:div w:id="587739394">
                  <w:marLeft w:val="0"/>
                  <w:marRight w:val="0"/>
                  <w:marTop w:val="0"/>
                  <w:marBottom w:val="0"/>
                  <w:divBdr>
                    <w:top w:val="none" w:sz="0" w:space="0" w:color="auto"/>
                    <w:left w:val="none" w:sz="0" w:space="0" w:color="auto"/>
                    <w:bottom w:val="none" w:sz="0" w:space="0" w:color="auto"/>
                    <w:right w:val="none" w:sz="0" w:space="0" w:color="auto"/>
                  </w:divBdr>
                  <w:divsChild>
                    <w:div w:id="1285692242">
                      <w:marLeft w:val="0"/>
                      <w:marRight w:val="0"/>
                      <w:marTop w:val="0"/>
                      <w:marBottom w:val="0"/>
                      <w:divBdr>
                        <w:top w:val="none" w:sz="0" w:space="0" w:color="auto"/>
                        <w:left w:val="none" w:sz="0" w:space="0" w:color="auto"/>
                        <w:bottom w:val="none" w:sz="0" w:space="0" w:color="auto"/>
                        <w:right w:val="none" w:sz="0" w:space="0" w:color="auto"/>
                      </w:divBdr>
                      <w:divsChild>
                        <w:div w:id="1236278549">
                          <w:marLeft w:val="0"/>
                          <w:marRight w:val="0"/>
                          <w:marTop w:val="0"/>
                          <w:marBottom w:val="0"/>
                          <w:divBdr>
                            <w:top w:val="none" w:sz="0" w:space="0" w:color="auto"/>
                            <w:left w:val="none" w:sz="0" w:space="0" w:color="auto"/>
                            <w:bottom w:val="none" w:sz="0" w:space="0" w:color="auto"/>
                            <w:right w:val="none" w:sz="0" w:space="0" w:color="auto"/>
                          </w:divBdr>
                          <w:divsChild>
                            <w:div w:id="334000685">
                              <w:marLeft w:val="0"/>
                              <w:marRight w:val="0"/>
                              <w:marTop w:val="0"/>
                              <w:marBottom w:val="0"/>
                              <w:divBdr>
                                <w:top w:val="none" w:sz="0" w:space="0" w:color="auto"/>
                                <w:left w:val="none" w:sz="0" w:space="0" w:color="auto"/>
                                <w:bottom w:val="none" w:sz="0" w:space="0" w:color="auto"/>
                                <w:right w:val="none" w:sz="0" w:space="0" w:color="auto"/>
                              </w:divBdr>
                              <w:divsChild>
                                <w:div w:id="919414470">
                                  <w:marLeft w:val="0"/>
                                  <w:marRight w:val="0"/>
                                  <w:marTop w:val="0"/>
                                  <w:marBottom w:val="0"/>
                                  <w:divBdr>
                                    <w:top w:val="none" w:sz="0" w:space="0" w:color="auto"/>
                                    <w:left w:val="none" w:sz="0" w:space="0" w:color="auto"/>
                                    <w:bottom w:val="none" w:sz="0" w:space="0" w:color="auto"/>
                                    <w:right w:val="none" w:sz="0" w:space="0" w:color="auto"/>
                                  </w:divBdr>
                                  <w:divsChild>
                                    <w:div w:id="1661614796">
                                      <w:marLeft w:val="0"/>
                                      <w:marRight w:val="0"/>
                                      <w:marTop w:val="0"/>
                                      <w:marBottom w:val="0"/>
                                      <w:divBdr>
                                        <w:top w:val="none" w:sz="0" w:space="0" w:color="auto"/>
                                        <w:left w:val="none" w:sz="0" w:space="0" w:color="auto"/>
                                        <w:bottom w:val="none" w:sz="0" w:space="0" w:color="auto"/>
                                        <w:right w:val="none" w:sz="0" w:space="0" w:color="auto"/>
                                      </w:divBdr>
                                      <w:divsChild>
                                        <w:div w:id="1179470973">
                                          <w:marLeft w:val="0"/>
                                          <w:marRight w:val="0"/>
                                          <w:marTop w:val="0"/>
                                          <w:marBottom w:val="0"/>
                                          <w:divBdr>
                                            <w:top w:val="none" w:sz="0" w:space="0" w:color="auto"/>
                                            <w:left w:val="none" w:sz="0" w:space="0" w:color="auto"/>
                                            <w:bottom w:val="none" w:sz="0" w:space="0" w:color="auto"/>
                                            <w:right w:val="none" w:sz="0" w:space="0" w:color="auto"/>
                                          </w:divBdr>
                                          <w:divsChild>
                                            <w:div w:id="915939602">
                                              <w:marLeft w:val="0"/>
                                              <w:marRight w:val="0"/>
                                              <w:marTop w:val="0"/>
                                              <w:marBottom w:val="0"/>
                                              <w:divBdr>
                                                <w:top w:val="none" w:sz="0" w:space="0" w:color="auto"/>
                                                <w:left w:val="none" w:sz="0" w:space="0" w:color="auto"/>
                                                <w:bottom w:val="none" w:sz="0" w:space="0" w:color="auto"/>
                                                <w:right w:val="none" w:sz="0" w:space="0" w:color="auto"/>
                                              </w:divBdr>
                                              <w:divsChild>
                                                <w:div w:id="693582633">
                                                  <w:marLeft w:val="0"/>
                                                  <w:marRight w:val="0"/>
                                                  <w:marTop w:val="0"/>
                                                  <w:marBottom w:val="0"/>
                                                  <w:divBdr>
                                                    <w:top w:val="none" w:sz="0" w:space="0" w:color="auto"/>
                                                    <w:left w:val="none" w:sz="0" w:space="0" w:color="auto"/>
                                                    <w:bottom w:val="none" w:sz="0" w:space="0" w:color="auto"/>
                                                    <w:right w:val="none" w:sz="0" w:space="0" w:color="auto"/>
                                                  </w:divBdr>
                                                  <w:divsChild>
                                                    <w:div w:id="1345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284357">
      <w:bodyDiv w:val="1"/>
      <w:marLeft w:val="0"/>
      <w:marRight w:val="0"/>
      <w:marTop w:val="0"/>
      <w:marBottom w:val="0"/>
      <w:divBdr>
        <w:top w:val="none" w:sz="0" w:space="0" w:color="auto"/>
        <w:left w:val="none" w:sz="0" w:space="0" w:color="auto"/>
        <w:bottom w:val="none" w:sz="0" w:space="0" w:color="auto"/>
        <w:right w:val="none" w:sz="0" w:space="0" w:color="auto"/>
      </w:divBdr>
      <w:divsChild>
        <w:div w:id="666326028">
          <w:marLeft w:val="0"/>
          <w:marRight w:val="0"/>
          <w:marTop w:val="0"/>
          <w:marBottom w:val="0"/>
          <w:divBdr>
            <w:top w:val="none" w:sz="0" w:space="0" w:color="auto"/>
            <w:left w:val="none" w:sz="0" w:space="0" w:color="auto"/>
            <w:bottom w:val="none" w:sz="0" w:space="0" w:color="auto"/>
            <w:right w:val="none" w:sz="0" w:space="0" w:color="auto"/>
          </w:divBdr>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332143">
      <w:bodyDiv w:val="1"/>
      <w:marLeft w:val="0"/>
      <w:marRight w:val="0"/>
      <w:marTop w:val="0"/>
      <w:marBottom w:val="0"/>
      <w:divBdr>
        <w:top w:val="none" w:sz="0" w:space="0" w:color="auto"/>
        <w:left w:val="none" w:sz="0" w:space="0" w:color="auto"/>
        <w:bottom w:val="none" w:sz="0" w:space="0" w:color="auto"/>
        <w:right w:val="none" w:sz="0" w:space="0" w:color="auto"/>
      </w:divBdr>
      <w:divsChild>
        <w:div w:id="883440860">
          <w:marLeft w:val="0"/>
          <w:marRight w:val="0"/>
          <w:marTop w:val="0"/>
          <w:marBottom w:val="0"/>
          <w:divBdr>
            <w:top w:val="none" w:sz="0" w:space="0" w:color="auto"/>
            <w:left w:val="none" w:sz="0" w:space="0" w:color="auto"/>
            <w:bottom w:val="none" w:sz="0" w:space="0" w:color="auto"/>
            <w:right w:val="none" w:sz="0" w:space="0" w:color="auto"/>
          </w:divBdr>
          <w:divsChild>
            <w:div w:id="1747416801">
              <w:marLeft w:val="0"/>
              <w:marRight w:val="0"/>
              <w:marTop w:val="0"/>
              <w:marBottom w:val="0"/>
              <w:divBdr>
                <w:top w:val="none" w:sz="0" w:space="0" w:color="auto"/>
                <w:left w:val="none" w:sz="0" w:space="0" w:color="auto"/>
                <w:bottom w:val="none" w:sz="0" w:space="0" w:color="auto"/>
                <w:right w:val="none" w:sz="0" w:space="0" w:color="auto"/>
              </w:divBdr>
              <w:divsChild>
                <w:div w:id="2030444956">
                  <w:marLeft w:val="0"/>
                  <w:marRight w:val="0"/>
                  <w:marTop w:val="0"/>
                  <w:marBottom w:val="0"/>
                  <w:divBdr>
                    <w:top w:val="none" w:sz="0" w:space="0" w:color="auto"/>
                    <w:left w:val="none" w:sz="0" w:space="0" w:color="auto"/>
                    <w:bottom w:val="none" w:sz="0" w:space="0" w:color="auto"/>
                    <w:right w:val="none" w:sz="0" w:space="0" w:color="auto"/>
                  </w:divBdr>
                  <w:divsChild>
                    <w:div w:id="779225519">
                      <w:marLeft w:val="0"/>
                      <w:marRight w:val="0"/>
                      <w:marTop w:val="0"/>
                      <w:marBottom w:val="0"/>
                      <w:divBdr>
                        <w:top w:val="none" w:sz="0" w:space="0" w:color="auto"/>
                        <w:left w:val="none" w:sz="0" w:space="0" w:color="auto"/>
                        <w:bottom w:val="none" w:sz="0" w:space="0" w:color="auto"/>
                        <w:right w:val="none" w:sz="0" w:space="0" w:color="auto"/>
                      </w:divBdr>
                      <w:divsChild>
                        <w:div w:id="1038049088">
                          <w:marLeft w:val="0"/>
                          <w:marRight w:val="0"/>
                          <w:marTop w:val="0"/>
                          <w:marBottom w:val="0"/>
                          <w:divBdr>
                            <w:top w:val="none" w:sz="0" w:space="0" w:color="auto"/>
                            <w:left w:val="none" w:sz="0" w:space="0" w:color="auto"/>
                            <w:bottom w:val="none" w:sz="0" w:space="0" w:color="auto"/>
                            <w:right w:val="none" w:sz="0" w:space="0" w:color="auto"/>
                          </w:divBdr>
                          <w:divsChild>
                            <w:div w:id="1944989944">
                              <w:marLeft w:val="0"/>
                              <w:marRight w:val="0"/>
                              <w:marTop w:val="0"/>
                              <w:marBottom w:val="0"/>
                              <w:divBdr>
                                <w:top w:val="none" w:sz="0" w:space="0" w:color="auto"/>
                                <w:left w:val="none" w:sz="0" w:space="0" w:color="auto"/>
                                <w:bottom w:val="none" w:sz="0" w:space="0" w:color="auto"/>
                                <w:right w:val="none" w:sz="0" w:space="0" w:color="auto"/>
                              </w:divBdr>
                              <w:divsChild>
                                <w:div w:id="1596328924">
                                  <w:marLeft w:val="0"/>
                                  <w:marRight w:val="0"/>
                                  <w:marTop w:val="0"/>
                                  <w:marBottom w:val="0"/>
                                  <w:divBdr>
                                    <w:top w:val="none" w:sz="0" w:space="0" w:color="auto"/>
                                    <w:left w:val="none" w:sz="0" w:space="0" w:color="auto"/>
                                    <w:bottom w:val="none" w:sz="0" w:space="0" w:color="auto"/>
                                    <w:right w:val="none" w:sz="0" w:space="0" w:color="auto"/>
                                  </w:divBdr>
                                  <w:divsChild>
                                    <w:div w:id="1163934963">
                                      <w:marLeft w:val="0"/>
                                      <w:marRight w:val="0"/>
                                      <w:marTop w:val="0"/>
                                      <w:marBottom w:val="0"/>
                                      <w:divBdr>
                                        <w:top w:val="none" w:sz="0" w:space="0" w:color="auto"/>
                                        <w:left w:val="none" w:sz="0" w:space="0" w:color="auto"/>
                                        <w:bottom w:val="none" w:sz="0" w:space="0" w:color="auto"/>
                                        <w:right w:val="none" w:sz="0" w:space="0" w:color="auto"/>
                                      </w:divBdr>
                                      <w:divsChild>
                                        <w:div w:id="1958482335">
                                          <w:marLeft w:val="0"/>
                                          <w:marRight w:val="0"/>
                                          <w:marTop w:val="0"/>
                                          <w:marBottom w:val="0"/>
                                          <w:divBdr>
                                            <w:top w:val="none" w:sz="0" w:space="0" w:color="auto"/>
                                            <w:left w:val="none" w:sz="0" w:space="0" w:color="auto"/>
                                            <w:bottom w:val="none" w:sz="0" w:space="0" w:color="auto"/>
                                            <w:right w:val="none" w:sz="0" w:space="0" w:color="auto"/>
                                          </w:divBdr>
                                          <w:divsChild>
                                            <w:div w:id="738865809">
                                              <w:marLeft w:val="0"/>
                                              <w:marRight w:val="0"/>
                                              <w:marTop w:val="0"/>
                                              <w:marBottom w:val="0"/>
                                              <w:divBdr>
                                                <w:top w:val="none" w:sz="0" w:space="0" w:color="auto"/>
                                                <w:left w:val="none" w:sz="0" w:space="0" w:color="auto"/>
                                                <w:bottom w:val="none" w:sz="0" w:space="0" w:color="auto"/>
                                                <w:right w:val="none" w:sz="0" w:space="0" w:color="auto"/>
                                              </w:divBdr>
                                              <w:divsChild>
                                                <w:div w:id="275447939">
                                                  <w:marLeft w:val="0"/>
                                                  <w:marRight w:val="0"/>
                                                  <w:marTop w:val="0"/>
                                                  <w:marBottom w:val="0"/>
                                                  <w:divBdr>
                                                    <w:top w:val="none" w:sz="0" w:space="0" w:color="auto"/>
                                                    <w:left w:val="none" w:sz="0" w:space="0" w:color="auto"/>
                                                    <w:bottom w:val="none" w:sz="0" w:space="0" w:color="auto"/>
                                                    <w:right w:val="none" w:sz="0" w:space="0" w:color="auto"/>
                                                  </w:divBdr>
                                                  <w:divsChild>
                                                    <w:div w:id="1763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166820233">
          <w:marLeft w:val="0"/>
          <w:marRight w:val="0"/>
          <w:marTop w:val="0"/>
          <w:marBottom w:val="0"/>
          <w:divBdr>
            <w:top w:val="none" w:sz="0" w:space="0" w:color="auto"/>
            <w:left w:val="none" w:sz="0" w:space="0" w:color="auto"/>
            <w:bottom w:val="none" w:sz="0" w:space="0" w:color="auto"/>
            <w:right w:val="none" w:sz="0" w:space="0" w:color="auto"/>
          </w:divBdr>
          <w:divsChild>
            <w:div w:id="1781073639">
              <w:marLeft w:val="0"/>
              <w:marRight w:val="0"/>
              <w:marTop w:val="0"/>
              <w:marBottom w:val="0"/>
              <w:divBdr>
                <w:top w:val="none" w:sz="0" w:space="0" w:color="auto"/>
                <w:left w:val="none" w:sz="0" w:space="0" w:color="auto"/>
                <w:bottom w:val="none" w:sz="0" w:space="0" w:color="auto"/>
                <w:right w:val="none" w:sz="0" w:space="0" w:color="auto"/>
              </w:divBdr>
              <w:divsChild>
                <w:div w:id="128666041">
                  <w:marLeft w:val="0"/>
                  <w:marRight w:val="0"/>
                  <w:marTop w:val="0"/>
                  <w:marBottom w:val="0"/>
                  <w:divBdr>
                    <w:top w:val="none" w:sz="0" w:space="0" w:color="auto"/>
                    <w:left w:val="none" w:sz="0" w:space="0" w:color="auto"/>
                    <w:bottom w:val="none" w:sz="0" w:space="0" w:color="auto"/>
                    <w:right w:val="none" w:sz="0" w:space="0" w:color="auto"/>
                  </w:divBdr>
                  <w:divsChild>
                    <w:div w:id="837233303">
                      <w:marLeft w:val="0"/>
                      <w:marRight w:val="0"/>
                      <w:marTop w:val="0"/>
                      <w:marBottom w:val="0"/>
                      <w:divBdr>
                        <w:top w:val="none" w:sz="0" w:space="0" w:color="auto"/>
                        <w:left w:val="none" w:sz="0" w:space="0" w:color="auto"/>
                        <w:bottom w:val="none" w:sz="0" w:space="0" w:color="auto"/>
                        <w:right w:val="none" w:sz="0" w:space="0" w:color="auto"/>
                      </w:divBdr>
                      <w:divsChild>
                        <w:div w:id="1280836536">
                          <w:marLeft w:val="0"/>
                          <w:marRight w:val="0"/>
                          <w:marTop w:val="0"/>
                          <w:marBottom w:val="0"/>
                          <w:divBdr>
                            <w:top w:val="none" w:sz="0" w:space="0" w:color="auto"/>
                            <w:left w:val="none" w:sz="0" w:space="0" w:color="auto"/>
                            <w:bottom w:val="none" w:sz="0" w:space="0" w:color="auto"/>
                            <w:right w:val="none" w:sz="0" w:space="0" w:color="auto"/>
                          </w:divBdr>
                          <w:divsChild>
                            <w:div w:id="1920208715">
                              <w:marLeft w:val="0"/>
                              <w:marRight w:val="0"/>
                              <w:marTop w:val="0"/>
                              <w:marBottom w:val="0"/>
                              <w:divBdr>
                                <w:top w:val="none" w:sz="0" w:space="0" w:color="auto"/>
                                <w:left w:val="none" w:sz="0" w:space="0" w:color="auto"/>
                                <w:bottom w:val="none" w:sz="0" w:space="0" w:color="auto"/>
                                <w:right w:val="none" w:sz="0" w:space="0" w:color="auto"/>
                              </w:divBdr>
                              <w:divsChild>
                                <w:div w:id="234167107">
                                  <w:marLeft w:val="0"/>
                                  <w:marRight w:val="0"/>
                                  <w:marTop w:val="0"/>
                                  <w:marBottom w:val="0"/>
                                  <w:divBdr>
                                    <w:top w:val="none" w:sz="0" w:space="0" w:color="auto"/>
                                    <w:left w:val="none" w:sz="0" w:space="0" w:color="auto"/>
                                    <w:bottom w:val="none" w:sz="0" w:space="0" w:color="auto"/>
                                    <w:right w:val="none" w:sz="0" w:space="0" w:color="auto"/>
                                  </w:divBdr>
                                  <w:divsChild>
                                    <w:div w:id="1508406280">
                                      <w:marLeft w:val="0"/>
                                      <w:marRight w:val="0"/>
                                      <w:marTop w:val="0"/>
                                      <w:marBottom w:val="0"/>
                                      <w:divBdr>
                                        <w:top w:val="none" w:sz="0" w:space="0" w:color="auto"/>
                                        <w:left w:val="none" w:sz="0" w:space="0" w:color="auto"/>
                                        <w:bottom w:val="none" w:sz="0" w:space="0" w:color="auto"/>
                                        <w:right w:val="none" w:sz="0" w:space="0" w:color="auto"/>
                                      </w:divBdr>
                                      <w:divsChild>
                                        <w:div w:id="1783763204">
                                          <w:marLeft w:val="0"/>
                                          <w:marRight w:val="0"/>
                                          <w:marTop w:val="0"/>
                                          <w:marBottom w:val="0"/>
                                          <w:divBdr>
                                            <w:top w:val="none" w:sz="0" w:space="0" w:color="auto"/>
                                            <w:left w:val="none" w:sz="0" w:space="0" w:color="auto"/>
                                            <w:bottom w:val="none" w:sz="0" w:space="0" w:color="auto"/>
                                            <w:right w:val="none" w:sz="0" w:space="0" w:color="auto"/>
                                          </w:divBdr>
                                          <w:divsChild>
                                            <w:div w:id="497504251">
                                              <w:marLeft w:val="0"/>
                                              <w:marRight w:val="0"/>
                                              <w:marTop w:val="0"/>
                                              <w:marBottom w:val="0"/>
                                              <w:divBdr>
                                                <w:top w:val="none" w:sz="0" w:space="0" w:color="auto"/>
                                                <w:left w:val="none" w:sz="0" w:space="0" w:color="auto"/>
                                                <w:bottom w:val="none" w:sz="0" w:space="0" w:color="auto"/>
                                                <w:right w:val="none" w:sz="0" w:space="0" w:color="auto"/>
                                              </w:divBdr>
                                              <w:divsChild>
                                                <w:div w:id="1845363159">
                                                  <w:marLeft w:val="0"/>
                                                  <w:marRight w:val="0"/>
                                                  <w:marTop w:val="0"/>
                                                  <w:marBottom w:val="0"/>
                                                  <w:divBdr>
                                                    <w:top w:val="none" w:sz="0" w:space="0" w:color="auto"/>
                                                    <w:left w:val="none" w:sz="0" w:space="0" w:color="auto"/>
                                                    <w:bottom w:val="none" w:sz="0" w:space="0" w:color="auto"/>
                                                    <w:right w:val="none" w:sz="0" w:space="0" w:color="auto"/>
                                                  </w:divBdr>
                                                  <w:divsChild>
                                                    <w:div w:id="1612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022261">
      <w:bodyDiv w:val="1"/>
      <w:marLeft w:val="0"/>
      <w:marRight w:val="0"/>
      <w:marTop w:val="0"/>
      <w:marBottom w:val="0"/>
      <w:divBdr>
        <w:top w:val="none" w:sz="0" w:space="0" w:color="auto"/>
        <w:left w:val="none" w:sz="0" w:space="0" w:color="auto"/>
        <w:bottom w:val="none" w:sz="0" w:space="0" w:color="auto"/>
        <w:right w:val="none" w:sz="0" w:space="0" w:color="auto"/>
      </w:divBdr>
      <w:divsChild>
        <w:div w:id="1337197671">
          <w:marLeft w:val="0"/>
          <w:marRight w:val="0"/>
          <w:marTop w:val="0"/>
          <w:marBottom w:val="0"/>
          <w:divBdr>
            <w:top w:val="none" w:sz="0" w:space="0" w:color="auto"/>
            <w:left w:val="none" w:sz="0" w:space="0" w:color="auto"/>
            <w:bottom w:val="none" w:sz="0" w:space="0" w:color="auto"/>
            <w:right w:val="none" w:sz="0" w:space="0" w:color="auto"/>
          </w:divBdr>
          <w:divsChild>
            <w:div w:id="1038120847">
              <w:marLeft w:val="0"/>
              <w:marRight w:val="0"/>
              <w:marTop w:val="0"/>
              <w:marBottom w:val="0"/>
              <w:divBdr>
                <w:top w:val="none" w:sz="0" w:space="0" w:color="auto"/>
                <w:left w:val="none" w:sz="0" w:space="0" w:color="auto"/>
                <w:bottom w:val="none" w:sz="0" w:space="0" w:color="auto"/>
                <w:right w:val="none" w:sz="0" w:space="0" w:color="auto"/>
              </w:divBdr>
              <w:divsChild>
                <w:div w:id="1709522520">
                  <w:marLeft w:val="0"/>
                  <w:marRight w:val="0"/>
                  <w:marTop w:val="0"/>
                  <w:marBottom w:val="0"/>
                  <w:divBdr>
                    <w:top w:val="none" w:sz="0" w:space="0" w:color="auto"/>
                    <w:left w:val="none" w:sz="0" w:space="0" w:color="auto"/>
                    <w:bottom w:val="none" w:sz="0" w:space="0" w:color="auto"/>
                    <w:right w:val="none" w:sz="0" w:space="0" w:color="auto"/>
                  </w:divBdr>
                  <w:divsChild>
                    <w:div w:id="659508699">
                      <w:marLeft w:val="0"/>
                      <w:marRight w:val="0"/>
                      <w:marTop w:val="0"/>
                      <w:marBottom w:val="0"/>
                      <w:divBdr>
                        <w:top w:val="none" w:sz="0" w:space="0" w:color="auto"/>
                        <w:left w:val="none" w:sz="0" w:space="0" w:color="auto"/>
                        <w:bottom w:val="none" w:sz="0" w:space="0" w:color="auto"/>
                        <w:right w:val="none" w:sz="0" w:space="0" w:color="auto"/>
                      </w:divBdr>
                      <w:divsChild>
                        <w:div w:id="1649482168">
                          <w:marLeft w:val="0"/>
                          <w:marRight w:val="0"/>
                          <w:marTop w:val="0"/>
                          <w:marBottom w:val="0"/>
                          <w:divBdr>
                            <w:top w:val="none" w:sz="0" w:space="0" w:color="auto"/>
                            <w:left w:val="none" w:sz="0" w:space="0" w:color="auto"/>
                            <w:bottom w:val="none" w:sz="0" w:space="0" w:color="auto"/>
                            <w:right w:val="none" w:sz="0" w:space="0" w:color="auto"/>
                          </w:divBdr>
                          <w:divsChild>
                            <w:div w:id="761294404">
                              <w:marLeft w:val="0"/>
                              <w:marRight w:val="0"/>
                              <w:marTop w:val="0"/>
                              <w:marBottom w:val="0"/>
                              <w:divBdr>
                                <w:top w:val="none" w:sz="0" w:space="0" w:color="auto"/>
                                <w:left w:val="none" w:sz="0" w:space="0" w:color="auto"/>
                                <w:bottom w:val="none" w:sz="0" w:space="0" w:color="auto"/>
                                <w:right w:val="none" w:sz="0" w:space="0" w:color="auto"/>
                              </w:divBdr>
                              <w:divsChild>
                                <w:div w:id="1615405693">
                                  <w:marLeft w:val="0"/>
                                  <w:marRight w:val="0"/>
                                  <w:marTop w:val="0"/>
                                  <w:marBottom w:val="0"/>
                                  <w:divBdr>
                                    <w:top w:val="none" w:sz="0" w:space="0" w:color="auto"/>
                                    <w:left w:val="none" w:sz="0" w:space="0" w:color="auto"/>
                                    <w:bottom w:val="none" w:sz="0" w:space="0" w:color="auto"/>
                                    <w:right w:val="none" w:sz="0" w:space="0" w:color="auto"/>
                                  </w:divBdr>
                                  <w:divsChild>
                                    <w:div w:id="2118672783">
                                      <w:marLeft w:val="0"/>
                                      <w:marRight w:val="0"/>
                                      <w:marTop w:val="0"/>
                                      <w:marBottom w:val="0"/>
                                      <w:divBdr>
                                        <w:top w:val="none" w:sz="0" w:space="0" w:color="auto"/>
                                        <w:left w:val="none" w:sz="0" w:space="0" w:color="auto"/>
                                        <w:bottom w:val="none" w:sz="0" w:space="0" w:color="auto"/>
                                        <w:right w:val="none" w:sz="0" w:space="0" w:color="auto"/>
                                      </w:divBdr>
                                      <w:divsChild>
                                        <w:div w:id="29189136">
                                          <w:marLeft w:val="0"/>
                                          <w:marRight w:val="0"/>
                                          <w:marTop w:val="0"/>
                                          <w:marBottom w:val="0"/>
                                          <w:divBdr>
                                            <w:top w:val="none" w:sz="0" w:space="0" w:color="auto"/>
                                            <w:left w:val="none" w:sz="0" w:space="0" w:color="auto"/>
                                            <w:bottom w:val="none" w:sz="0" w:space="0" w:color="auto"/>
                                            <w:right w:val="none" w:sz="0" w:space="0" w:color="auto"/>
                                          </w:divBdr>
                                          <w:divsChild>
                                            <w:div w:id="893854455">
                                              <w:marLeft w:val="0"/>
                                              <w:marRight w:val="0"/>
                                              <w:marTop w:val="0"/>
                                              <w:marBottom w:val="0"/>
                                              <w:divBdr>
                                                <w:top w:val="none" w:sz="0" w:space="0" w:color="auto"/>
                                                <w:left w:val="none" w:sz="0" w:space="0" w:color="auto"/>
                                                <w:bottom w:val="none" w:sz="0" w:space="0" w:color="auto"/>
                                                <w:right w:val="none" w:sz="0" w:space="0" w:color="auto"/>
                                              </w:divBdr>
                                              <w:divsChild>
                                                <w:div w:id="64301230">
                                                  <w:marLeft w:val="0"/>
                                                  <w:marRight w:val="0"/>
                                                  <w:marTop w:val="0"/>
                                                  <w:marBottom w:val="0"/>
                                                  <w:divBdr>
                                                    <w:top w:val="none" w:sz="0" w:space="0" w:color="auto"/>
                                                    <w:left w:val="none" w:sz="0" w:space="0" w:color="auto"/>
                                                    <w:bottom w:val="none" w:sz="0" w:space="0" w:color="auto"/>
                                                    <w:right w:val="none" w:sz="0" w:space="0" w:color="auto"/>
                                                  </w:divBdr>
                                                  <w:divsChild>
                                                    <w:div w:id="20165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9540784">
      <w:bodyDiv w:val="1"/>
      <w:marLeft w:val="0"/>
      <w:marRight w:val="0"/>
      <w:marTop w:val="0"/>
      <w:marBottom w:val="0"/>
      <w:divBdr>
        <w:top w:val="none" w:sz="0" w:space="0" w:color="auto"/>
        <w:left w:val="none" w:sz="0" w:space="0" w:color="auto"/>
        <w:bottom w:val="none" w:sz="0" w:space="0" w:color="auto"/>
        <w:right w:val="none" w:sz="0" w:space="0" w:color="auto"/>
      </w:divBdr>
      <w:divsChild>
        <w:div w:id="1916474859">
          <w:marLeft w:val="0"/>
          <w:marRight w:val="0"/>
          <w:marTop w:val="0"/>
          <w:marBottom w:val="0"/>
          <w:divBdr>
            <w:top w:val="none" w:sz="0" w:space="0" w:color="auto"/>
            <w:left w:val="none" w:sz="0" w:space="0" w:color="auto"/>
            <w:bottom w:val="none" w:sz="0" w:space="0" w:color="auto"/>
            <w:right w:val="none" w:sz="0" w:space="0" w:color="auto"/>
          </w:divBdr>
          <w:divsChild>
            <w:div w:id="76829071">
              <w:marLeft w:val="0"/>
              <w:marRight w:val="0"/>
              <w:marTop w:val="0"/>
              <w:marBottom w:val="0"/>
              <w:divBdr>
                <w:top w:val="none" w:sz="0" w:space="0" w:color="auto"/>
                <w:left w:val="none" w:sz="0" w:space="0" w:color="auto"/>
                <w:bottom w:val="none" w:sz="0" w:space="0" w:color="auto"/>
                <w:right w:val="none" w:sz="0" w:space="0" w:color="auto"/>
              </w:divBdr>
              <w:divsChild>
                <w:div w:id="615873244">
                  <w:marLeft w:val="0"/>
                  <w:marRight w:val="0"/>
                  <w:marTop w:val="0"/>
                  <w:marBottom w:val="0"/>
                  <w:divBdr>
                    <w:top w:val="none" w:sz="0" w:space="0" w:color="auto"/>
                    <w:left w:val="none" w:sz="0" w:space="0" w:color="auto"/>
                    <w:bottom w:val="none" w:sz="0" w:space="0" w:color="auto"/>
                    <w:right w:val="none" w:sz="0" w:space="0" w:color="auto"/>
                  </w:divBdr>
                  <w:divsChild>
                    <w:div w:id="1956058334">
                      <w:marLeft w:val="0"/>
                      <w:marRight w:val="0"/>
                      <w:marTop w:val="0"/>
                      <w:marBottom w:val="0"/>
                      <w:divBdr>
                        <w:top w:val="none" w:sz="0" w:space="0" w:color="auto"/>
                        <w:left w:val="none" w:sz="0" w:space="0" w:color="auto"/>
                        <w:bottom w:val="none" w:sz="0" w:space="0" w:color="auto"/>
                        <w:right w:val="none" w:sz="0" w:space="0" w:color="auto"/>
                      </w:divBdr>
                      <w:divsChild>
                        <w:div w:id="1080297205">
                          <w:marLeft w:val="0"/>
                          <w:marRight w:val="0"/>
                          <w:marTop w:val="0"/>
                          <w:marBottom w:val="0"/>
                          <w:divBdr>
                            <w:top w:val="none" w:sz="0" w:space="0" w:color="auto"/>
                            <w:left w:val="none" w:sz="0" w:space="0" w:color="auto"/>
                            <w:bottom w:val="none" w:sz="0" w:space="0" w:color="auto"/>
                            <w:right w:val="none" w:sz="0" w:space="0" w:color="auto"/>
                          </w:divBdr>
                          <w:divsChild>
                            <w:div w:id="1624262386">
                              <w:marLeft w:val="0"/>
                              <w:marRight w:val="0"/>
                              <w:marTop w:val="0"/>
                              <w:marBottom w:val="0"/>
                              <w:divBdr>
                                <w:top w:val="none" w:sz="0" w:space="0" w:color="auto"/>
                                <w:left w:val="none" w:sz="0" w:space="0" w:color="auto"/>
                                <w:bottom w:val="none" w:sz="0" w:space="0" w:color="auto"/>
                                <w:right w:val="none" w:sz="0" w:space="0" w:color="auto"/>
                              </w:divBdr>
                              <w:divsChild>
                                <w:div w:id="1648239050">
                                  <w:marLeft w:val="0"/>
                                  <w:marRight w:val="0"/>
                                  <w:marTop w:val="0"/>
                                  <w:marBottom w:val="0"/>
                                  <w:divBdr>
                                    <w:top w:val="none" w:sz="0" w:space="0" w:color="auto"/>
                                    <w:left w:val="none" w:sz="0" w:space="0" w:color="auto"/>
                                    <w:bottom w:val="none" w:sz="0" w:space="0" w:color="auto"/>
                                    <w:right w:val="none" w:sz="0" w:space="0" w:color="auto"/>
                                  </w:divBdr>
                                  <w:divsChild>
                                    <w:div w:id="55976081">
                                      <w:marLeft w:val="0"/>
                                      <w:marRight w:val="0"/>
                                      <w:marTop w:val="0"/>
                                      <w:marBottom w:val="0"/>
                                      <w:divBdr>
                                        <w:top w:val="none" w:sz="0" w:space="0" w:color="auto"/>
                                        <w:left w:val="none" w:sz="0" w:space="0" w:color="auto"/>
                                        <w:bottom w:val="none" w:sz="0" w:space="0" w:color="auto"/>
                                        <w:right w:val="none" w:sz="0" w:space="0" w:color="auto"/>
                                      </w:divBdr>
                                      <w:divsChild>
                                        <w:div w:id="1024404298">
                                          <w:marLeft w:val="0"/>
                                          <w:marRight w:val="0"/>
                                          <w:marTop w:val="0"/>
                                          <w:marBottom w:val="0"/>
                                          <w:divBdr>
                                            <w:top w:val="none" w:sz="0" w:space="0" w:color="auto"/>
                                            <w:left w:val="none" w:sz="0" w:space="0" w:color="auto"/>
                                            <w:bottom w:val="none" w:sz="0" w:space="0" w:color="auto"/>
                                            <w:right w:val="none" w:sz="0" w:space="0" w:color="auto"/>
                                          </w:divBdr>
                                          <w:divsChild>
                                            <w:div w:id="1476558351">
                                              <w:marLeft w:val="0"/>
                                              <w:marRight w:val="0"/>
                                              <w:marTop w:val="0"/>
                                              <w:marBottom w:val="0"/>
                                              <w:divBdr>
                                                <w:top w:val="none" w:sz="0" w:space="0" w:color="auto"/>
                                                <w:left w:val="none" w:sz="0" w:space="0" w:color="auto"/>
                                                <w:bottom w:val="none" w:sz="0" w:space="0" w:color="auto"/>
                                                <w:right w:val="none" w:sz="0" w:space="0" w:color="auto"/>
                                              </w:divBdr>
                                              <w:divsChild>
                                                <w:div w:id="2080054723">
                                                  <w:marLeft w:val="0"/>
                                                  <w:marRight w:val="0"/>
                                                  <w:marTop w:val="0"/>
                                                  <w:marBottom w:val="0"/>
                                                  <w:divBdr>
                                                    <w:top w:val="none" w:sz="0" w:space="0" w:color="auto"/>
                                                    <w:left w:val="none" w:sz="0" w:space="0" w:color="auto"/>
                                                    <w:bottom w:val="none" w:sz="0" w:space="0" w:color="auto"/>
                                                    <w:right w:val="none" w:sz="0" w:space="0" w:color="auto"/>
                                                  </w:divBdr>
                                                  <w:divsChild>
                                                    <w:div w:id="19217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072050">
      <w:bodyDiv w:val="1"/>
      <w:marLeft w:val="0"/>
      <w:marRight w:val="0"/>
      <w:marTop w:val="0"/>
      <w:marBottom w:val="0"/>
      <w:divBdr>
        <w:top w:val="none" w:sz="0" w:space="0" w:color="auto"/>
        <w:left w:val="none" w:sz="0" w:space="0" w:color="auto"/>
        <w:bottom w:val="none" w:sz="0" w:space="0" w:color="auto"/>
        <w:right w:val="none" w:sz="0" w:space="0" w:color="auto"/>
      </w:divBdr>
      <w:divsChild>
        <w:div w:id="464740268">
          <w:marLeft w:val="0"/>
          <w:marRight w:val="0"/>
          <w:marTop w:val="0"/>
          <w:marBottom w:val="0"/>
          <w:divBdr>
            <w:top w:val="none" w:sz="0" w:space="0" w:color="auto"/>
            <w:left w:val="none" w:sz="0" w:space="0" w:color="auto"/>
            <w:bottom w:val="none" w:sz="0" w:space="0" w:color="auto"/>
            <w:right w:val="none" w:sz="0" w:space="0" w:color="auto"/>
          </w:divBdr>
          <w:divsChild>
            <w:div w:id="2780765">
              <w:marLeft w:val="0"/>
              <w:marRight w:val="0"/>
              <w:marTop w:val="0"/>
              <w:marBottom w:val="0"/>
              <w:divBdr>
                <w:top w:val="none" w:sz="0" w:space="0" w:color="auto"/>
                <w:left w:val="none" w:sz="0" w:space="0" w:color="auto"/>
                <w:bottom w:val="none" w:sz="0" w:space="0" w:color="auto"/>
                <w:right w:val="none" w:sz="0" w:space="0" w:color="auto"/>
              </w:divBdr>
              <w:divsChild>
                <w:div w:id="1790388680">
                  <w:marLeft w:val="0"/>
                  <w:marRight w:val="0"/>
                  <w:marTop w:val="0"/>
                  <w:marBottom w:val="0"/>
                  <w:divBdr>
                    <w:top w:val="none" w:sz="0" w:space="0" w:color="auto"/>
                    <w:left w:val="none" w:sz="0" w:space="0" w:color="auto"/>
                    <w:bottom w:val="none" w:sz="0" w:space="0" w:color="auto"/>
                    <w:right w:val="none" w:sz="0" w:space="0" w:color="auto"/>
                  </w:divBdr>
                  <w:divsChild>
                    <w:div w:id="77674833">
                      <w:marLeft w:val="0"/>
                      <w:marRight w:val="0"/>
                      <w:marTop w:val="0"/>
                      <w:marBottom w:val="0"/>
                      <w:divBdr>
                        <w:top w:val="none" w:sz="0" w:space="0" w:color="auto"/>
                        <w:left w:val="none" w:sz="0" w:space="0" w:color="auto"/>
                        <w:bottom w:val="none" w:sz="0" w:space="0" w:color="auto"/>
                        <w:right w:val="none" w:sz="0" w:space="0" w:color="auto"/>
                      </w:divBdr>
                      <w:divsChild>
                        <w:div w:id="1944679856">
                          <w:marLeft w:val="0"/>
                          <w:marRight w:val="0"/>
                          <w:marTop w:val="0"/>
                          <w:marBottom w:val="0"/>
                          <w:divBdr>
                            <w:top w:val="none" w:sz="0" w:space="0" w:color="auto"/>
                            <w:left w:val="none" w:sz="0" w:space="0" w:color="auto"/>
                            <w:bottom w:val="none" w:sz="0" w:space="0" w:color="auto"/>
                            <w:right w:val="none" w:sz="0" w:space="0" w:color="auto"/>
                          </w:divBdr>
                          <w:divsChild>
                            <w:div w:id="716586528">
                              <w:marLeft w:val="0"/>
                              <w:marRight w:val="0"/>
                              <w:marTop w:val="0"/>
                              <w:marBottom w:val="0"/>
                              <w:divBdr>
                                <w:top w:val="none" w:sz="0" w:space="0" w:color="auto"/>
                                <w:left w:val="none" w:sz="0" w:space="0" w:color="auto"/>
                                <w:bottom w:val="none" w:sz="0" w:space="0" w:color="auto"/>
                                <w:right w:val="none" w:sz="0" w:space="0" w:color="auto"/>
                              </w:divBdr>
                              <w:divsChild>
                                <w:div w:id="129179441">
                                  <w:marLeft w:val="0"/>
                                  <w:marRight w:val="0"/>
                                  <w:marTop w:val="0"/>
                                  <w:marBottom w:val="0"/>
                                  <w:divBdr>
                                    <w:top w:val="none" w:sz="0" w:space="0" w:color="auto"/>
                                    <w:left w:val="none" w:sz="0" w:space="0" w:color="auto"/>
                                    <w:bottom w:val="none" w:sz="0" w:space="0" w:color="auto"/>
                                    <w:right w:val="none" w:sz="0" w:space="0" w:color="auto"/>
                                  </w:divBdr>
                                  <w:divsChild>
                                    <w:div w:id="700521397">
                                      <w:marLeft w:val="0"/>
                                      <w:marRight w:val="0"/>
                                      <w:marTop w:val="0"/>
                                      <w:marBottom w:val="0"/>
                                      <w:divBdr>
                                        <w:top w:val="none" w:sz="0" w:space="0" w:color="auto"/>
                                        <w:left w:val="none" w:sz="0" w:space="0" w:color="auto"/>
                                        <w:bottom w:val="none" w:sz="0" w:space="0" w:color="auto"/>
                                        <w:right w:val="none" w:sz="0" w:space="0" w:color="auto"/>
                                      </w:divBdr>
                                      <w:divsChild>
                                        <w:div w:id="364402719">
                                          <w:marLeft w:val="0"/>
                                          <w:marRight w:val="0"/>
                                          <w:marTop w:val="0"/>
                                          <w:marBottom w:val="0"/>
                                          <w:divBdr>
                                            <w:top w:val="none" w:sz="0" w:space="0" w:color="auto"/>
                                            <w:left w:val="none" w:sz="0" w:space="0" w:color="auto"/>
                                            <w:bottom w:val="none" w:sz="0" w:space="0" w:color="auto"/>
                                            <w:right w:val="none" w:sz="0" w:space="0" w:color="auto"/>
                                          </w:divBdr>
                                          <w:divsChild>
                                            <w:div w:id="37508980">
                                              <w:marLeft w:val="0"/>
                                              <w:marRight w:val="0"/>
                                              <w:marTop w:val="0"/>
                                              <w:marBottom w:val="0"/>
                                              <w:divBdr>
                                                <w:top w:val="none" w:sz="0" w:space="0" w:color="auto"/>
                                                <w:left w:val="none" w:sz="0" w:space="0" w:color="auto"/>
                                                <w:bottom w:val="none" w:sz="0" w:space="0" w:color="auto"/>
                                                <w:right w:val="none" w:sz="0" w:space="0" w:color="auto"/>
                                              </w:divBdr>
                                              <w:divsChild>
                                                <w:div w:id="1502085687">
                                                  <w:marLeft w:val="0"/>
                                                  <w:marRight w:val="0"/>
                                                  <w:marTop w:val="0"/>
                                                  <w:marBottom w:val="0"/>
                                                  <w:divBdr>
                                                    <w:top w:val="none" w:sz="0" w:space="0" w:color="auto"/>
                                                    <w:left w:val="none" w:sz="0" w:space="0" w:color="auto"/>
                                                    <w:bottom w:val="none" w:sz="0" w:space="0" w:color="auto"/>
                                                    <w:right w:val="none" w:sz="0" w:space="0" w:color="auto"/>
                                                  </w:divBdr>
                                                  <w:divsChild>
                                                    <w:div w:id="1804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725658">
      <w:bodyDiv w:val="1"/>
      <w:marLeft w:val="0"/>
      <w:marRight w:val="0"/>
      <w:marTop w:val="0"/>
      <w:marBottom w:val="0"/>
      <w:divBdr>
        <w:top w:val="none" w:sz="0" w:space="0" w:color="auto"/>
        <w:left w:val="none" w:sz="0" w:space="0" w:color="auto"/>
        <w:bottom w:val="none" w:sz="0" w:space="0" w:color="auto"/>
        <w:right w:val="none" w:sz="0" w:space="0" w:color="auto"/>
      </w:divBdr>
      <w:divsChild>
        <w:div w:id="1845316433">
          <w:marLeft w:val="0"/>
          <w:marRight w:val="0"/>
          <w:marTop w:val="0"/>
          <w:marBottom w:val="0"/>
          <w:divBdr>
            <w:top w:val="none" w:sz="0" w:space="0" w:color="auto"/>
            <w:left w:val="none" w:sz="0" w:space="0" w:color="auto"/>
            <w:bottom w:val="none" w:sz="0" w:space="0" w:color="auto"/>
            <w:right w:val="none" w:sz="0" w:space="0" w:color="auto"/>
          </w:divBdr>
          <w:divsChild>
            <w:div w:id="692682193">
              <w:marLeft w:val="0"/>
              <w:marRight w:val="0"/>
              <w:marTop w:val="0"/>
              <w:marBottom w:val="0"/>
              <w:divBdr>
                <w:top w:val="none" w:sz="0" w:space="0" w:color="auto"/>
                <w:left w:val="none" w:sz="0" w:space="0" w:color="auto"/>
                <w:bottom w:val="none" w:sz="0" w:space="0" w:color="auto"/>
                <w:right w:val="none" w:sz="0" w:space="0" w:color="auto"/>
              </w:divBdr>
              <w:divsChild>
                <w:div w:id="1273588304">
                  <w:marLeft w:val="0"/>
                  <w:marRight w:val="0"/>
                  <w:marTop w:val="0"/>
                  <w:marBottom w:val="0"/>
                  <w:divBdr>
                    <w:top w:val="none" w:sz="0" w:space="0" w:color="auto"/>
                    <w:left w:val="none" w:sz="0" w:space="0" w:color="auto"/>
                    <w:bottom w:val="none" w:sz="0" w:space="0" w:color="auto"/>
                    <w:right w:val="none" w:sz="0" w:space="0" w:color="auto"/>
                  </w:divBdr>
                  <w:divsChild>
                    <w:div w:id="1702054392">
                      <w:marLeft w:val="0"/>
                      <w:marRight w:val="0"/>
                      <w:marTop w:val="0"/>
                      <w:marBottom w:val="0"/>
                      <w:divBdr>
                        <w:top w:val="none" w:sz="0" w:space="0" w:color="auto"/>
                        <w:left w:val="none" w:sz="0" w:space="0" w:color="auto"/>
                        <w:bottom w:val="none" w:sz="0" w:space="0" w:color="auto"/>
                        <w:right w:val="none" w:sz="0" w:space="0" w:color="auto"/>
                      </w:divBdr>
                      <w:divsChild>
                        <w:div w:id="1143041494">
                          <w:marLeft w:val="0"/>
                          <w:marRight w:val="0"/>
                          <w:marTop w:val="0"/>
                          <w:marBottom w:val="0"/>
                          <w:divBdr>
                            <w:top w:val="none" w:sz="0" w:space="0" w:color="auto"/>
                            <w:left w:val="none" w:sz="0" w:space="0" w:color="auto"/>
                            <w:bottom w:val="none" w:sz="0" w:space="0" w:color="auto"/>
                            <w:right w:val="none" w:sz="0" w:space="0" w:color="auto"/>
                          </w:divBdr>
                          <w:divsChild>
                            <w:div w:id="1747454371">
                              <w:marLeft w:val="0"/>
                              <w:marRight w:val="0"/>
                              <w:marTop w:val="0"/>
                              <w:marBottom w:val="0"/>
                              <w:divBdr>
                                <w:top w:val="none" w:sz="0" w:space="0" w:color="auto"/>
                                <w:left w:val="none" w:sz="0" w:space="0" w:color="auto"/>
                                <w:bottom w:val="none" w:sz="0" w:space="0" w:color="auto"/>
                                <w:right w:val="none" w:sz="0" w:space="0" w:color="auto"/>
                              </w:divBdr>
                              <w:divsChild>
                                <w:div w:id="1203666165">
                                  <w:marLeft w:val="0"/>
                                  <w:marRight w:val="0"/>
                                  <w:marTop w:val="0"/>
                                  <w:marBottom w:val="0"/>
                                  <w:divBdr>
                                    <w:top w:val="none" w:sz="0" w:space="0" w:color="auto"/>
                                    <w:left w:val="none" w:sz="0" w:space="0" w:color="auto"/>
                                    <w:bottom w:val="none" w:sz="0" w:space="0" w:color="auto"/>
                                    <w:right w:val="none" w:sz="0" w:space="0" w:color="auto"/>
                                  </w:divBdr>
                                  <w:divsChild>
                                    <w:div w:id="702052819">
                                      <w:marLeft w:val="0"/>
                                      <w:marRight w:val="0"/>
                                      <w:marTop w:val="0"/>
                                      <w:marBottom w:val="0"/>
                                      <w:divBdr>
                                        <w:top w:val="none" w:sz="0" w:space="0" w:color="auto"/>
                                        <w:left w:val="none" w:sz="0" w:space="0" w:color="auto"/>
                                        <w:bottom w:val="none" w:sz="0" w:space="0" w:color="auto"/>
                                        <w:right w:val="none" w:sz="0" w:space="0" w:color="auto"/>
                                      </w:divBdr>
                                      <w:divsChild>
                                        <w:div w:id="1983197228">
                                          <w:marLeft w:val="0"/>
                                          <w:marRight w:val="0"/>
                                          <w:marTop w:val="0"/>
                                          <w:marBottom w:val="0"/>
                                          <w:divBdr>
                                            <w:top w:val="none" w:sz="0" w:space="0" w:color="auto"/>
                                            <w:left w:val="none" w:sz="0" w:space="0" w:color="auto"/>
                                            <w:bottom w:val="none" w:sz="0" w:space="0" w:color="auto"/>
                                            <w:right w:val="none" w:sz="0" w:space="0" w:color="auto"/>
                                          </w:divBdr>
                                          <w:divsChild>
                                            <w:div w:id="562329074">
                                              <w:marLeft w:val="0"/>
                                              <w:marRight w:val="0"/>
                                              <w:marTop w:val="0"/>
                                              <w:marBottom w:val="0"/>
                                              <w:divBdr>
                                                <w:top w:val="none" w:sz="0" w:space="0" w:color="auto"/>
                                                <w:left w:val="none" w:sz="0" w:space="0" w:color="auto"/>
                                                <w:bottom w:val="none" w:sz="0" w:space="0" w:color="auto"/>
                                                <w:right w:val="none" w:sz="0" w:space="0" w:color="auto"/>
                                              </w:divBdr>
                                              <w:divsChild>
                                                <w:div w:id="996492717">
                                                  <w:marLeft w:val="0"/>
                                                  <w:marRight w:val="0"/>
                                                  <w:marTop w:val="0"/>
                                                  <w:marBottom w:val="0"/>
                                                  <w:divBdr>
                                                    <w:top w:val="none" w:sz="0" w:space="0" w:color="auto"/>
                                                    <w:left w:val="none" w:sz="0" w:space="0" w:color="auto"/>
                                                    <w:bottom w:val="none" w:sz="0" w:space="0" w:color="auto"/>
                                                    <w:right w:val="none" w:sz="0" w:space="0" w:color="auto"/>
                                                  </w:divBdr>
                                                  <w:divsChild>
                                                    <w:div w:id="16712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0537996">
      <w:bodyDiv w:val="1"/>
      <w:marLeft w:val="0"/>
      <w:marRight w:val="0"/>
      <w:marTop w:val="0"/>
      <w:marBottom w:val="0"/>
      <w:divBdr>
        <w:top w:val="none" w:sz="0" w:space="0" w:color="auto"/>
        <w:left w:val="none" w:sz="0" w:space="0" w:color="auto"/>
        <w:bottom w:val="none" w:sz="0" w:space="0" w:color="auto"/>
        <w:right w:val="none" w:sz="0" w:space="0" w:color="auto"/>
      </w:divBdr>
      <w:divsChild>
        <w:div w:id="1755012890">
          <w:marLeft w:val="0"/>
          <w:marRight w:val="0"/>
          <w:marTop w:val="0"/>
          <w:marBottom w:val="0"/>
          <w:divBdr>
            <w:top w:val="none" w:sz="0" w:space="0" w:color="auto"/>
            <w:left w:val="none" w:sz="0" w:space="0" w:color="auto"/>
            <w:bottom w:val="none" w:sz="0" w:space="0" w:color="auto"/>
            <w:right w:val="none" w:sz="0" w:space="0" w:color="auto"/>
          </w:divBdr>
          <w:divsChild>
            <w:div w:id="369652350">
              <w:marLeft w:val="0"/>
              <w:marRight w:val="0"/>
              <w:marTop w:val="0"/>
              <w:marBottom w:val="0"/>
              <w:divBdr>
                <w:top w:val="none" w:sz="0" w:space="0" w:color="auto"/>
                <w:left w:val="none" w:sz="0" w:space="0" w:color="auto"/>
                <w:bottom w:val="none" w:sz="0" w:space="0" w:color="auto"/>
                <w:right w:val="none" w:sz="0" w:space="0" w:color="auto"/>
              </w:divBdr>
              <w:divsChild>
                <w:div w:id="277296566">
                  <w:marLeft w:val="0"/>
                  <w:marRight w:val="0"/>
                  <w:marTop w:val="0"/>
                  <w:marBottom w:val="0"/>
                  <w:divBdr>
                    <w:top w:val="none" w:sz="0" w:space="0" w:color="auto"/>
                    <w:left w:val="none" w:sz="0" w:space="0" w:color="auto"/>
                    <w:bottom w:val="none" w:sz="0" w:space="0" w:color="auto"/>
                    <w:right w:val="none" w:sz="0" w:space="0" w:color="auto"/>
                  </w:divBdr>
                  <w:divsChild>
                    <w:div w:id="1202784967">
                      <w:marLeft w:val="0"/>
                      <w:marRight w:val="0"/>
                      <w:marTop w:val="0"/>
                      <w:marBottom w:val="0"/>
                      <w:divBdr>
                        <w:top w:val="none" w:sz="0" w:space="0" w:color="auto"/>
                        <w:left w:val="none" w:sz="0" w:space="0" w:color="auto"/>
                        <w:bottom w:val="none" w:sz="0" w:space="0" w:color="auto"/>
                        <w:right w:val="none" w:sz="0" w:space="0" w:color="auto"/>
                      </w:divBdr>
                      <w:divsChild>
                        <w:div w:id="1937326733">
                          <w:marLeft w:val="0"/>
                          <w:marRight w:val="0"/>
                          <w:marTop w:val="0"/>
                          <w:marBottom w:val="0"/>
                          <w:divBdr>
                            <w:top w:val="none" w:sz="0" w:space="0" w:color="auto"/>
                            <w:left w:val="none" w:sz="0" w:space="0" w:color="auto"/>
                            <w:bottom w:val="none" w:sz="0" w:space="0" w:color="auto"/>
                            <w:right w:val="none" w:sz="0" w:space="0" w:color="auto"/>
                          </w:divBdr>
                          <w:divsChild>
                            <w:div w:id="657347766">
                              <w:marLeft w:val="0"/>
                              <w:marRight w:val="0"/>
                              <w:marTop w:val="0"/>
                              <w:marBottom w:val="0"/>
                              <w:divBdr>
                                <w:top w:val="none" w:sz="0" w:space="0" w:color="auto"/>
                                <w:left w:val="none" w:sz="0" w:space="0" w:color="auto"/>
                                <w:bottom w:val="none" w:sz="0" w:space="0" w:color="auto"/>
                                <w:right w:val="none" w:sz="0" w:space="0" w:color="auto"/>
                              </w:divBdr>
                              <w:divsChild>
                                <w:div w:id="1824076227">
                                  <w:marLeft w:val="0"/>
                                  <w:marRight w:val="0"/>
                                  <w:marTop w:val="0"/>
                                  <w:marBottom w:val="0"/>
                                  <w:divBdr>
                                    <w:top w:val="none" w:sz="0" w:space="0" w:color="auto"/>
                                    <w:left w:val="none" w:sz="0" w:space="0" w:color="auto"/>
                                    <w:bottom w:val="none" w:sz="0" w:space="0" w:color="auto"/>
                                    <w:right w:val="none" w:sz="0" w:space="0" w:color="auto"/>
                                  </w:divBdr>
                                  <w:divsChild>
                                    <w:div w:id="1008754984">
                                      <w:marLeft w:val="0"/>
                                      <w:marRight w:val="0"/>
                                      <w:marTop w:val="0"/>
                                      <w:marBottom w:val="0"/>
                                      <w:divBdr>
                                        <w:top w:val="none" w:sz="0" w:space="0" w:color="auto"/>
                                        <w:left w:val="none" w:sz="0" w:space="0" w:color="auto"/>
                                        <w:bottom w:val="none" w:sz="0" w:space="0" w:color="auto"/>
                                        <w:right w:val="none" w:sz="0" w:space="0" w:color="auto"/>
                                      </w:divBdr>
                                      <w:divsChild>
                                        <w:div w:id="1161385245">
                                          <w:marLeft w:val="0"/>
                                          <w:marRight w:val="0"/>
                                          <w:marTop w:val="0"/>
                                          <w:marBottom w:val="0"/>
                                          <w:divBdr>
                                            <w:top w:val="none" w:sz="0" w:space="0" w:color="auto"/>
                                            <w:left w:val="none" w:sz="0" w:space="0" w:color="auto"/>
                                            <w:bottom w:val="none" w:sz="0" w:space="0" w:color="auto"/>
                                            <w:right w:val="none" w:sz="0" w:space="0" w:color="auto"/>
                                          </w:divBdr>
                                          <w:divsChild>
                                            <w:div w:id="292298682">
                                              <w:marLeft w:val="0"/>
                                              <w:marRight w:val="0"/>
                                              <w:marTop w:val="0"/>
                                              <w:marBottom w:val="0"/>
                                              <w:divBdr>
                                                <w:top w:val="none" w:sz="0" w:space="0" w:color="auto"/>
                                                <w:left w:val="none" w:sz="0" w:space="0" w:color="auto"/>
                                                <w:bottom w:val="none" w:sz="0" w:space="0" w:color="auto"/>
                                                <w:right w:val="none" w:sz="0" w:space="0" w:color="auto"/>
                                              </w:divBdr>
                                              <w:divsChild>
                                                <w:div w:id="465050763">
                                                  <w:marLeft w:val="0"/>
                                                  <w:marRight w:val="0"/>
                                                  <w:marTop w:val="0"/>
                                                  <w:marBottom w:val="0"/>
                                                  <w:divBdr>
                                                    <w:top w:val="none" w:sz="0" w:space="0" w:color="auto"/>
                                                    <w:left w:val="none" w:sz="0" w:space="0" w:color="auto"/>
                                                    <w:bottom w:val="none" w:sz="0" w:space="0" w:color="auto"/>
                                                    <w:right w:val="none" w:sz="0" w:space="0" w:color="auto"/>
                                                  </w:divBdr>
                                                  <w:divsChild>
                                                    <w:div w:id="1174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480856">
      <w:bodyDiv w:val="1"/>
      <w:marLeft w:val="0"/>
      <w:marRight w:val="0"/>
      <w:marTop w:val="0"/>
      <w:marBottom w:val="0"/>
      <w:divBdr>
        <w:top w:val="none" w:sz="0" w:space="0" w:color="auto"/>
        <w:left w:val="none" w:sz="0" w:space="0" w:color="auto"/>
        <w:bottom w:val="none" w:sz="0" w:space="0" w:color="auto"/>
        <w:right w:val="none" w:sz="0" w:space="0" w:color="auto"/>
      </w:divBdr>
      <w:divsChild>
        <w:div w:id="367681492">
          <w:marLeft w:val="0"/>
          <w:marRight w:val="0"/>
          <w:marTop w:val="0"/>
          <w:marBottom w:val="0"/>
          <w:divBdr>
            <w:top w:val="none" w:sz="0" w:space="0" w:color="auto"/>
            <w:left w:val="none" w:sz="0" w:space="0" w:color="auto"/>
            <w:bottom w:val="none" w:sz="0" w:space="0" w:color="auto"/>
            <w:right w:val="none" w:sz="0" w:space="0" w:color="auto"/>
          </w:divBdr>
          <w:divsChild>
            <w:div w:id="1662005856">
              <w:marLeft w:val="0"/>
              <w:marRight w:val="0"/>
              <w:marTop w:val="0"/>
              <w:marBottom w:val="0"/>
              <w:divBdr>
                <w:top w:val="none" w:sz="0" w:space="0" w:color="auto"/>
                <w:left w:val="none" w:sz="0" w:space="0" w:color="auto"/>
                <w:bottom w:val="none" w:sz="0" w:space="0" w:color="auto"/>
                <w:right w:val="none" w:sz="0" w:space="0" w:color="auto"/>
              </w:divBdr>
              <w:divsChild>
                <w:div w:id="996374412">
                  <w:marLeft w:val="0"/>
                  <w:marRight w:val="0"/>
                  <w:marTop w:val="0"/>
                  <w:marBottom w:val="0"/>
                  <w:divBdr>
                    <w:top w:val="none" w:sz="0" w:space="0" w:color="auto"/>
                    <w:left w:val="none" w:sz="0" w:space="0" w:color="auto"/>
                    <w:bottom w:val="none" w:sz="0" w:space="0" w:color="auto"/>
                    <w:right w:val="none" w:sz="0" w:space="0" w:color="auto"/>
                  </w:divBdr>
                  <w:divsChild>
                    <w:div w:id="1340279263">
                      <w:marLeft w:val="0"/>
                      <w:marRight w:val="0"/>
                      <w:marTop w:val="0"/>
                      <w:marBottom w:val="0"/>
                      <w:divBdr>
                        <w:top w:val="none" w:sz="0" w:space="0" w:color="auto"/>
                        <w:left w:val="none" w:sz="0" w:space="0" w:color="auto"/>
                        <w:bottom w:val="none" w:sz="0" w:space="0" w:color="auto"/>
                        <w:right w:val="none" w:sz="0" w:space="0" w:color="auto"/>
                      </w:divBdr>
                      <w:divsChild>
                        <w:div w:id="481506383">
                          <w:marLeft w:val="0"/>
                          <w:marRight w:val="0"/>
                          <w:marTop w:val="0"/>
                          <w:marBottom w:val="0"/>
                          <w:divBdr>
                            <w:top w:val="none" w:sz="0" w:space="0" w:color="auto"/>
                            <w:left w:val="none" w:sz="0" w:space="0" w:color="auto"/>
                            <w:bottom w:val="none" w:sz="0" w:space="0" w:color="auto"/>
                            <w:right w:val="none" w:sz="0" w:space="0" w:color="auto"/>
                          </w:divBdr>
                          <w:divsChild>
                            <w:div w:id="1907106979">
                              <w:marLeft w:val="0"/>
                              <w:marRight w:val="0"/>
                              <w:marTop w:val="0"/>
                              <w:marBottom w:val="0"/>
                              <w:divBdr>
                                <w:top w:val="none" w:sz="0" w:space="0" w:color="auto"/>
                                <w:left w:val="none" w:sz="0" w:space="0" w:color="auto"/>
                                <w:bottom w:val="none" w:sz="0" w:space="0" w:color="auto"/>
                                <w:right w:val="none" w:sz="0" w:space="0" w:color="auto"/>
                              </w:divBdr>
                              <w:divsChild>
                                <w:div w:id="1102995405">
                                  <w:marLeft w:val="0"/>
                                  <w:marRight w:val="0"/>
                                  <w:marTop w:val="0"/>
                                  <w:marBottom w:val="0"/>
                                  <w:divBdr>
                                    <w:top w:val="none" w:sz="0" w:space="0" w:color="auto"/>
                                    <w:left w:val="none" w:sz="0" w:space="0" w:color="auto"/>
                                    <w:bottom w:val="none" w:sz="0" w:space="0" w:color="auto"/>
                                    <w:right w:val="none" w:sz="0" w:space="0" w:color="auto"/>
                                  </w:divBdr>
                                  <w:divsChild>
                                    <w:div w:id="1786921436">
                                      <w:marLeft w:val="0"/>
                                      <w:marRight w:val="0"/>
                                      <w:marTop w:val="0"/>
                                      <w:marBottom w:val="0"/>
                                      <w:divBdr>
                                        <w:top w:val="none" w:sz="0" w:space="0" w:color="auto"/>
                                        <w:left w:val="none" w:sz="0" w:space="0" w:color="auto"/>
                                        <w:bottom w:val="none" w:sz="0" w:space="0" w:color="auto"/>
                                        <w:right w:val="none" w:sz="0" w:space="0" w:color="auto"/>
                                      </w:divBdr>
                                      <w:divsChild>
                                        <w:div w:id="1112894303">
                                          <w:marLeft w:val="0"/>
                                          <w:marRight w:val="0"/>
                                          <w:marTop w:val="0"/>
                                          <w:marBottom w:val="0"/>
                                          <w:divBdr>
                                            <w:top w:val="none" w:sz="0" w:space="0" w:color="auto"/>
                                            <w:left w:val="none" w:sz="0" w:space="0" w:color="auto"/>
                                            <w:bottom w:val="none" w:sz="0" w:space="0" w:color="auto"/>
                                            <w:right w:val="none" w:sz="0" w:space="0" w:color="auto"/>
                                          </w:divBdr>
                                          <w:divsChild>
                                            <w:div w:id="2105375554">
                                              <w:marLeft w:val="0"/>
                                              <w:marRight w:val="0"/>
                                              <w:marTop w:val="0"/>
                                              <w:marBottom w:val="0"/>
                                              <w:divBdr>
                                                <w:top w:val="none" w:sz="0" w:space="0" w:color="auto"/>
                                                <w:left w:val="none" w:sz="0" w:space="0" w:color="auto"/>
                                                <w:bottom w:val="none" w:sz="0" w:space="0" w:color="auto"/>
                                                <w:right w:val="none" w:sz="0" w:space="0" w:color="auto"/>
                                              </w:divBdr>
                                              <w:divsChild>
                                                <w:div w:id="777216263">
                                                  <w:marLeft w:val="0"/>
                                                  <w:marRight w:val="0"/>
                                                  <w:marTop w:val="0"/>
                                                  <w:marBottom w:val="0"/>
                                                  <w:divBdr>
                                                    <w:top w:val="none" w:sz="0" w:space="0" w:color="auto"/>
                                                    <w:left w:val="none" w:sz="0" w:space="0" w:color="auto"/>
                                                    <w:bottom w:val="none" w:sz="0" w:space="0" w:color="auto"/>
                                                    <w:right w:val="none" w:sz="0" w:space="0" w:color="auto"/>
                                                  </w:divBdr>
                                                  <w:divsChild>
                                                    <w:div w:id="8034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0852088">
      <w:bodyDiv w:val="1"/>
      <w:marLeft w:val="0"/>
      <w:marRight w:val="0"/>
      <w:marTop w:val="0"/>
      <w:marBottom w:val="0"/>
      <w:divBdr>
        <w:top w:val="none" w:sz="0" w:space="0" w:color="auto"/>
        <w:left w:val="none" w:sz="0" w:space="0" w:color="auto"/>
        <w:bottom w:val="none" w:sz="0" w:space="0" w:color="auto"/>
        <w:right w:val="none" w:sz="0" w:space="0" w:color="auto"/>
      </w:divBdr>
      <w:divsChild>
        <w:div w:id="1604993365">
          <w:marLeft w:val="0"/>
          <w:marRight w:val="0"/>
          <w:marTop w:val="0"/>
          <w:marBottom w:val="0"/>
          <w:divBdr>
            <w:top w:val="none" w:sz="0" w:space="0" w:color="auto"/>
            <w:left w:val="none" w:sz="0" w:space="0" w:color="auto"/>
            <w:bottom w:val="none" w:sz="0" w:space="0" w:color="auto"/>
            <w:right w:val="none" w:sz="0" w:space="0" w:color="auto"/>
          </w:divBdr>
          <w:divsChild>
            <w:div w:id="1034380271">
              <w:marLeft w:val="0"/>
              <w:marRight w:val="0"/>
              <w:marTop w:val="0"/>
              <w:marBottom w:val="0"/>
              <w:divBdr>
                <w:top w:val="none" w:sz="0" w:space="0" w:color="auto"/>
                <w:left w:val="none" w:sz="0" w:space="0" w:color="auto"/>
                <w:bottom w:val="none" w:sz="0" w:space="0" w:color="auto"/>
                <w:right w:val="none" w:sz="0" w:space="0" w:color="auto"/>
              </w:divBdr>
              <w:divsChild>
                <w:div w:id="825248178">
                  <w:marLeft w:val="0"/>
                  <w:marRight w:val="0"/>
                  <w:marTop w:val="0"/>
                  <w:marBottom w:val="0"/>
                  <w:divBdr>
                    <w:top w:val="none" w:sz="0" w:space="0" w:color="auto"/>
                    <w:left w:val="none" w:sz="0" w:space="0" w:color="auto"/>
                    <w:bottom w:val="none" w:sz="0" w:space="0" w:color="auto"/>
                    <w:right w:val="none" w:sz="0" w:space="0" w:color="auto"/>
                  </w:divBdr>
                  <w:divsChild>
                    <w:div w:id="458035579">
                      <w:marLeft w:val="0"/>
                      <w:marRight w:val="0"/>
                      <w:marTop w:val="0"/>
                      <w:marBottom w:val="0"/>
                      <w:divBdr>
                        <w:top w:val="none" w:sz="0" w:space="0" w:color="auto"/>
                        <w:left w:val="none" w:sz="0" w:space="0" w:color="auto"/>
                        <w:bottom w:val="none" w:sz="0" w:space="0" w:color="auto"/>
                        <w:right w:val="none" w:sz="0" w:space="0" w:color="auto"/>
                      </w:divBdr>
                      <w:divsChild>
                        <w:div w:id="552618640">
                          <w:marLeft w:val="0"/>
                          <w:marRight w:val="0"/>
                          <w:marTop w:val="0"/>
                          <w:marBottom w:val="0"/>
                          <w:divBdr>
                            <w:top w:val="none" w:sz="0" w:space="0" w:color="auto"/>
                            <w:left w:val="none" w:sz="0" w:space="0" w:color="auto"/>
                            <w:bottom w:val="none" w:sz="0" w:space="0" w:color="auto"/>
                            <w:right w:val="none" w:sz="0" w:space="0" w:color="auto"/>
                          </w:divBdr>
                          <w:divsChild>
                            <w:div w:id="1350453828">
                              <w:marLeft w:val="0"/>
                              <w:marRight w:val="0"/>
                              <w:marTop w:val="0"/>
                              <w:marBottom w:val="0"/>
                              <w:divBdr>
                                <w:top w:val="none" w:sz="0" w:space="0" w:color="auto"/>
                                <w:left w:val="none" w:sz="0" w:space="0" w:color="auto"/>
                                <w:bottom w:val="none" w:sz="0" w:space="0" w:color="auto"/>
                                <w:right w:val="none" w:sz="0" w:space="0" w:color="auto"/>
                              </w:divBdr>
                              <w:divsChild>
                                <w:div w:id="2031566514">
                                  <w:marLeft w:val="0"/>
                                  <w:marRight w:val="0"/>
                                  <w:marTop w:val="0"/>
                                  <w:marBottom w:val="0"/>
                                  <w:divBdr>
                                    <w:top w:val="none" w:sz="0" w:space="0" w:color="auto"/>
                                    <w:left w:val="none" w:sz="0" w:space="0" w:color="auto"/>
                                    <w:bottom w:val="none" w:sz="0" w:space="0" w:color="auto"/>
                                    <w:right w:val="none" w:sz="0" w:space="0" w:color="auto"/>
                                  </w:divBdr>
                                  <w:divsChild>
                                    <w:div w:id="1805780812">
                                      <w:marLeft w:val="0"/>
                                      <w:marRight w:val="0"/>
                                      <w:marTop w:val="0"/>
                                      <w:marBottom w:val="0"/>
                                      <w:divBdr>
                                        <w:top w:val="none" w:sz="0" w:space="0" w:color="auto"/>
                                        <w:left w:val="none" w:sz="0" w:space="0" w:color="auto"/>
                                        <w:bottom w:val="none" w:sz="0" w:space="0" w:color="auto"/>
                                        <w:right w:val="none" w:sz="0" w:space="0" w:color="auto"/>
                                      </w:divBdr>
                                      <w:divsChild>
                                        <w:div w:id="1108043898">
                                          <w:marLeft w:val="0"/>
                                          <w:marRight w:val="0"/>
                                          <w:marTop w:val="0"/>
                                          <w:marBottom w:val="0"/>
                                          <w:divBdr>
                                            <w:top w:val="none" w:sz="0" w:space="0" w:color="auto"/>
                                            <w:left w:val="none" w:sz="0" w:space="0" w:color="auto"/>
                                            <w:bottom w:val="none" w:sz="0" w:space="0" w:color="auto"/>
                                            <w:right w:val="none" w:sz="0" w:space="0" w:color="auto"/>
                                          </w:divBdr>
                                          <w:divsChild>
                                            <w:div w:id="647369354">
                                              <w:marLeft w:val="0"/>
                                              <w:marRight w:val="0"/>
                                              <w:marTop w:val="0"/>
                                              <w:marBottom w:val="0"/>
                                              <w:divBdr>
                                                <w:top w:val="none" w:sz="0" w:space="0" w:color="auto"/>
                                                <w:left w:val="none" w:sz="0" w:space="0" w:color="auto"/>
                                                <w:bottom w:val="none" w:sz="0" w:space="0" w:color="auto"/>
                                                <w:right w:val="none" w:sz="0" w:space="0" w:color="auto"/>
                                              </w:divBdr>
                                              <w:divsChild>
                                                <w:div w:id="308051194">
                                                  <w:marLeft w:val="0"/>
                                                  <w:marRight w:val="0"/>
                                                  <w:marTop w:val="0"/>
                                                  <w:marBottom w:val="0"/>
                                                  <w:divBdr>
                                                    <w:top w:val="none" w:sz="0" w:space="0" w:color="auto"/>
                                                    <w:left w:val="none" w:sz="0" w:space="0" w:color="auto"/>
                                                    <w:bottom w:val="none" w:sz="0" w:space="0" w:color="auto"/>
                                                    <w:right w:val="none" w:sz="0" w:space="0" w:color="auto"/>
                                                  </w:divBdr>
                                                  <w:divsChild>
                                                    <w:div w:id="21079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119116">
      <w:bodyDiv w:val="1"/>
      <w:marLeft w:val="0"/>
      <w:marRight w:val="0"/>
      <w:marTop w:val="0"/>
      <w:marBottom w:val="0"/>
      <w:divBdr>
        <w:top w:val="none" w:sz="0" w:space="0" w:color="auto"/>
        <w:left w:val="none" w:sz="0" w:space="0" w:color="auto"/>
        <w:bottom w:val="none" w:sz="0" w:space="0" w:color="auto"/>
        <w:right w:val="none" w:sz="0" w:space="0" w:color="auto"/>
      </w:divBdr>
      <w:divsChild>
        <w:div w:id="1635479533">
          <w:marLeft w:val="0"/>
          <w:marRight w:val="0"/>
          <w:marTop w:val="0"/>
          <w:marBottom w:val="0"/>
          <w:divBdr>
            <w:top w:val="none" w:sz="0" w:space="0" w:color="auto"/>
            <w:left w:val="none" w:sz="0" w:space="0" w:color="auto"/>
            <w:bottom w:val="none" w:sz="0" w:space="0" w:color="auto"/>
            <w:right w:val="none" w:sz="0" w:space="0" w:color="auto"/>
          </w:divBdr>
          <w:divsChild>
            <w:div w:id="1342588405">
              <w:marLeft w:val="0"/>
              <w:marRight w:val="0"/>
              <w:marTop w:val="0"/>
              <w:marBottom w:val="0"/>
              <w:divBdr>
                <w:top w:val="none" w:sz="0" w:space="0" w:color="auto"/>
                <w:left w:val="none" w:sz="0" w:space="0" w:color="auto"/>
                <w:bottom w:val="none" w:sz="0" w:space="0" w:color="auto"/>
                <w:right w:val="none" w:sz="0" w:space="0" w:color="auto"/>
              </w:divBdr>
              <w:divsChild>
                <w:div w:id="2029405818">
                  <w:marLeft w:val="0"/>
                  <w:marRight w:val="0"/>
                  <w:marTop w:val="0"/>
                  <w:marBottom w:val="0"/>
                  <w:divBdr>
                    <w:top w:val="none" w:sz="0" w:space="0" w:color="auto"/>
                    <w:left w:val="none" w:sz="0" w:space="0" w:color="auto"/>
                    <w:bottom w:val="none" w:sz="0" w:space="0" w:color="auto"/>
                    <w:right w:val="none" w:sz="0" w:space="0" w:color="auto"/>
                  </w:divBdr>
                  <w:divsChild>
                    <w:div w:id="1595551083">
                      <w:marLeft w:val="0"/>
                      <w:marRight w:val="0"/>
                      <w:marTop w:val="0"/>
                      <w:marBottom w:val="0"/>
                      <w:divBdr>
                        <w:top w:val="none" w:sz="0" w:space="0" w:color="auto"/>
                        <w:left w:val="none" w:sz="0" w:space="0" w:color="auto"/>
                        <w:bottom w:val="none" w:sz="0" w:space="0" w:color="auto"/>
                        <w:right w:val="none" w:sz="0" w:space="0" w:color="auto"/>
                      </w:divBdr>
                      <w:divsChild>
                        <w:div w:id="1015112920">
                          <w:marLeft w:val="0"/>
                          <w:marRight w:val="0"/>
                          <w:marTop w:val="0"/>
                          <w:marBottom w:val="0"/>
                          <w:divBdr>
                            <w:top w:val="none" w:sz="0" w:space="0" w:color="auto"/>
                            <w:left w:val="none" w:sz="0" w:space="0" w:color="auto"/>
                            <w:bottom w:val="none" w:sz="0" w:space="0" w:color="auto"/>
                            <w:right w:val="none" w:sz="0" w:space="0" w:color="auto"/>
                          </w:divBdr>
                          <w:divsChild>
                            <w:div w:id="236982041">
                              <w:marLeft w:val="0"/>
                              <w:marRight w:val="0"/>
                              <w:marTop w:val="0"/>
                              <w:marBottom w:val="0"/>
                              <w:divBdr>
                                <w:top w:val="none" w:sz="0" w:space="0" w:color="auto"/>
                                <w:left w:val="none" w:sz="0" w:space="0" w:color="auto"/>
                                <w:bottom w:val="none" w:sz="0" w:space="0" w:color="auto"/>
                                <w:right w:val="none" w:sz="0" w:space="0" w:color="auto"/>
                              </w:divBdr>
                              <w:divsChild>
                                <w:div w:id="1013721995">
                                  <w:marLeft w:val="0"/>
                                  <w:marRight w:val="0"/>
                                  <w:marTop w:val="0"/>
                                  <w:marBottom w:val="0"/>
                                  <w:divBdr>
                                    <w:top w:val="none" w:sz="0" w:space="0" w:color="auto"/>
                                    <w:left w:val="none" w:sz="0" w:space="0" w:color="auto"/>
                                    <w:bottom w:val="none" w:sz="0" w:space="0" w:color="auto"/>
                                    <w:right w:val="none" w:sz="0" w:space="0" w:color="auto"/>
                                  </w:divBdr>
                                  <w:divsChild>
                                    <w:div w:id="2131821209">
                                      <w:marLeft w:val="0"/>
                                      <w:marRight w:val="0"/>
                                      <w:marTop w:val="0"/>
                                      <w:marBottom w:val="0"/>
                                      <w:divBdr>
                                        <w:top w:val="none" w:sz="0" w:space="0" w:color="auto"/>
                                        <w:left w:val="none" w:sz="0" w:space="0" w:color="auto"/>
                                        <w:bottom w:val="none" w:sz="0" w:space="0" w:color="auto"/>
                                        <w:right w:val="none" w:sz="0" w:space="0" w:color="auto"/>
                                      </w:divBdr>
                                      <w:divsChild>
                                        <w:div w:id="497231663">
                                          <w:marLeft w:val="0"/>
                                          <w:marRight w:val="0"/>
                                          <w:marTop w:val="0"/>
                                          <w:marBottom w:val="0"/>
                                          <w:divBdr>
                                            <w:top w:val="none" w:sz="0" w:space="0" w:color="auto"/>
                                            <w:left w:val="none" w:sz="0" w:space="0" w:color="auto"/>
                                            <w:bottom w:val="none" w:sz="0" w:space="0" w:color="auto"/>
                                            <w:right w:val="none" w:sz="0" w:space="0" w:color="auto"/>
                                          </w:divBdr>
                                          <w:divsChild>
                                            <w:div w:id="2107917427">
                                              <w:marLeft w:val="0"/>
                                              <w:marRight w:val="0"/>
                                              <w:marTop w:val="0"/>
                                              <w:marBottom w:val="0"/>
                                              <w:divBdr>
                                                <w:top w:val="none" w:sz="0" w:space="0" w:color="auto"/>
                                                <w:left w:val="none" w:sz="0" w:space="0" w:color="auto"/>
                                                <w:bottom w:val="none" w:sz="0" w:space="0" w:color="auto"/>
                                                <w:right w:val="none" w:sz="0" w:space="0" w:color="auto"/>
                                              </w:divBdr>
                                              <w:divsChild>
                                                <w:div w:id="2069184253">
                                                  <w:marLeft w:val="0"/>
                                                  <w:marRight w:val="0"/>
                                                  <w:marTop w:val="0"/>
                                                  <w:marBottom w:val="0"/>
                                                  <w:divBdr>
                                                    <w:top w:val="none" w:sz="0" w:space="0" w:color="auto"/>
                                                    <w:left w:val="none" w:sz="0" w:space="0" w:color="auto"/>
                                                    <w:bottom w:val="none" w:sz="0" w:space="0" w:color="auto"/>
                                                    <w:right w:val="none" w:sz="0" w:space="0" w:color="auto"/>
                                                  </w:divBdr>
                                                  <w:divsChild>
                                                    <w:div w:id="3038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mailto:stjohn6g@gmail.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stmark6b1@gmail.com" TargetMode="External"/><Relationship Id="rId16" Type="http://schemas.openxmlformats.org/officeDocument/2006/relationships/hyperlink" Target="mailto:stluke6b2@gmail.com" TargetMode="External"/><Relationship Id="rId17" Type="http://schemas.openxmlformats.org/officeDocument/2006/relationships/hyperlink" Target="mailto:stjohn6g@gmail.com" TargetMode="External"/><Relationship Id="rId18" Type="http://schemas.openxmlformats.org/officeDocument/2006/relationships/hyperlink" Target="mailto:stmark6b1@gmail.com" TargetMode="External"/><Relationship Id="rId19" Type="http://schemas.openxmlformats.org/officeDocument/2006/relationships/hyperlink" Target="mailto:stluke6b2@g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1591</Words>
  <Characters>9071</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Monica</cp:lastModifiedBy>
  <cp:revision>7</cp:revision>
  <dcterms:created xsi:type="dcterms:W3CDTF">2017-03-24T13:06:00Z</dcterms:created>
  <dcterms:modified xsi:type="dcterms:W3CDTF">2017-03-24T13:42:00Z</dcterms:modified>
</cp:coreProperties>
</file>