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D6E72" w14:textId="7AE98949" w:rsidR="00D836D9" w:rsidRPr="00DD5CD1" w:rsidRDefault="00FF6521" w:rsidP="00D836D9">
      <w:pPr>
        <w:spacing w:after="0" w:line="240" w:lineRule="auto"/>
        <w:rPr>
          <w:sz w:val="24"/>
          <w:szCs w:val="24"/>
        </w:rPr>
      </w:pPr>
      <w:r w:rsidRPr="00152789">
        <w:rPr>
          <w:noProof/>
          <w:sz w:val="40"/>
          <w:szCs w:val="40"/>
          <w:lang w:val="en-US"/>
        </w:rPr>
        <w:drawing>
          <wp:anchor distT="0" distB="0" distL="114300" distR="114300" simplePos="0" relativeHeight="251615744" behindDoc="0" locked="0" layoutInCell="1" allowOverlap="1" wp14:anchorId="4B36E84A" wp14:editId="147A4790">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152789">
        <w:rPr>
          <w:noProof/>
          <w:sz w:val="24"/>
          <w:szCs w:val="24"/>
          <w:lang w:val="en-US"/>
        </w:rPr>
        <mc:AlternateContent>
          <mc:Choice Requires="wps">
            <w:drawing>
              <wp:anchor distT="0" distB="0" distL="114300" distR="114300" simplePos="0" relativeHeight="251614720" behindDoc="0" locked="0" layoutInCell="1" allowOverlap="1" wp14:anchorId="32180946" wp14:editId="5F28917A">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71D2EBBD" w14:textId="77777777" w:rsidR="00DA6918" w:rsidRDefault="00DA6918" w:rsidP="00B45C08">
                            <w:pPr>
                              <w:spacing w:after="0"/>
                            </w:pPr>
                            <w:r>
                              <w:t>Name:</w:t>
                            </w:r>
                          </w:p>
                          <w:p w14:paraId="43AA9AEF" w14:textId="77777777" w:rsidR="00DA6918" w:rsidRDefault="00DA6918"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180946" id="_x0000_t202" coordsize="21600,21600" o:spt="202" path="m,l,21600r21600,l21600,xe">
                <v:stroke joinstyle="miter"/>
                <v:path gradientshapeok="t" o:connecttype="rect"/>
              </v:shapetype>
              <v:shape id="Text Box 2" o:spid="_x0000_s1026" type="#_x0000_t202" style="position:absolute;margin-left:343.75pt;margin-top:0;width:187.2pt;height:38.8pt;z-index:251614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">
                <v:textbox style="mso-fit-shape-to-text:t">
                  <w:txbxContent>
                    <w:p w14:paraId="71D2EBBD" w14:textId="77777777" w:rsidR="00DA6918" w:rsidRDefault="00DA6918" w:rsidP="00B45C08">
                      <w:pPr>
                        <w:spacing w:after="0"/>
                      </w:pPr>
                      <w:r>
                        <w:t>Name:</w:t>
                      </w:r>
                    </w:p>
                    <w:p w14:paraId="43AA9AEF" w14:textId="77777777" w:rsidR="00DA6918" w:rsidRDefault="00DA6918" w:rsidP="00B45C08">
                      <w:pPr>
                        <w:spacing w:after="0"/>
                      </w:pPr>
                      <w:r>
                        <w:t>Class:</w:t>
                      </w:r>
                    </w:p>
                  </w:txbxContent>
                </v:textbox>
              </v:shape>
            </w:pict>
          </mc:Fallback>
        </mc:AlternateContent>
      </w:r>
      <w:r w:rsidR="00B45C08" w:rsidRPr="00152789">
        <w:rPr>
          <w:sz w:val="24"/>
          <w:szCs w:val="24"/>
        </w:rPr>
        <w:t>S</w:t>
      </w:r>
      <w:r w:rsidR="00D836D9" w:rsidRPr="00152789">
        <w:rPr>
          <w:sz w:val="24"/>
          <w:szCs w:val="24"/>
        </w:rPr>
        <w:t xml:space="preserve">unday </w:t>
      </w:r>
      <w:r w:rsidR="00C805C4">
        <w:rPr>
          <w:sz w:val="24"/>
          <w:szCs w:val="24"/>
        </w:rPr>
        <w:t>30</w:t>
      </w:r>
      <w:r w:rsidR="00DD5CD1" w:rsidRPr="00DD5CD1">
        <w:rPr>
          <w:sz w:val="24"/>
          <w:szCs w:val="24"/>
        </w:rPr>
        <w:t xml:space="preserve"> April</w:t>
      </w:r>
      <w:r w:rsidR="001909F1" w:rsidRPr="00DD5CD1">
        <w:rPr>
          <w:sz w:val="24"/>
          <w:szCs w:val="24"/>
        </w:rPr>
        <w:t>, 2017</w:t>
      </w:r>
    </w:p>
    <w:p w14:paraId="1362E123" w14:textId="38069D38" w:rsidR="00D836D9" w:rsidRPr="00DD5CD1" w:rsidRDefault="00D836D9" w:rsidP="00D836D9">
      <w:pPr>
        <w:spacing w:after="0" w:line="240" w:lineRule="auto"/>
        <w:rPr>
          <w:sz w:val="24"/>
          <w:szCs w:val="24"/>
        </w:rPr>
      </w:pPr>
      <w:r w:rsidRPr="00DD5CD1">
        <w:rPr>
          <w:sz w:val="24"/>
          <w:szCs w:val="24"/>
        </w:rPr>
        <w:t xml:space="preserve">Finish Date: Saturday </w:t>
      </w:r>
      <w:r w:rsidR="00C805C4">
        <w:rPr>
          <w:sz w:val="24"/>
          <w:szCs w:val="24"/>
        </w:rPr>
        <w:t>7</w:t>
      </w:r>
      <w:r w:rsidR="00DD5CD1" w:rsidRPr="00DD5CD1">
        <w:rPr>
          <w:sz w:val="24"/>
          <w:szCs w:val="24"/>
        </w:rPr>
        <w:t xml:space="preserve"> </w:t>
      </w:r>
      <w:r w:rsidR="00C805C4">
        <w:rPr>
          <w:sz w:val="24"/>
          <w:szCs w:val="24"/>
        </w:rPr>
        <w:t>May</w:t>
      </w:r>
      <w:r w:rsidR="001909F1" w:rsidRPr="00DD5CD1">
        <w:rPr>
          <w:sz w:val="24"/>
          <w:szCs w:val="24"/>
        </w:rPr>
        <w:t>, 2017</w:t>
      </w:r>
    </w:p>
    <w:p w14:paraId="5363A766" w14:textId="77777777" w:rsidR="00D836D9" w:rsidRPr="00152789" w:rsidRDefault="00D836D9" w:rsidP="00D836D9">
      <w:pPr>
        <w:spacing w:after="0" w:line="240" w:lineRule="auto"/>
        <w:rPr>
          <w:sz w:val="24"/>
          <w:szCs w:val="24"/>
        </w:rPr>
      </w:pPr>
      <w:r w:rsidRPr="00152789">
        <w:rPr>
          <w:sz w:val="24"/>
          <w:szCs w:val="24"/>
        </w:rPr>
        <w:t>Completed Bible Study = 15 points</w:t>
      </w:r>
    </w:p>
    <w:p w14:paraId="3119C9EC" w14:textId="77777777" w:rsidR="00D836D9" w:rsidRPr="00152789" w:rsidRDefault="00D836D9" w:rsidP="00D836D9">
      <w:pPr>
        <w:spacing w:after="0" w:line="240" w:lineRule="auto"/>
        <w:rPr>
          <w:sz w:val="24"/>
          <w:szCs w:val="24"/>
        </w:rPr>
      </w:pPr>
      <w:r w:rsidRPr="00152789">
        <w:rPr>
          <w:sz w:val="24"/>
          <w:szCs w:val="24"/>
        </w:rPr>
        <w:t>Email Homework by the due date = 5 points</w:t>
      </w:r>
    </w:p>
    <w:p w14:paraId="456442B8" w14:textId="77777777" w:rsidR="00FF6521" w:rsidRPr="00152789" w:rsidRDefault="00FF6521" w:rsidP="00D836D9">
      <w:pPr>
        <w:spacing w:after="0" w:line="240" w:lineRule="auto"/>
        <w:rPr>
          <w:sz w:val="24"/>
          <w:szCs w:val="24"/>
        </w:rPr>
      </w:pPr>
    </w:p>
    <w:p w14:paraId="32605A78" w14:textId="456C88E1" w:rsidR="00FF6521" w:rsidRPr="00152789" w:rsidRDefault="00AA4A93" w:rsidP="00FF6521">
      <w:pPr>
        <w:jc w:val="center"/>
        <w:rPr>
          <w:rFonts w:cs="Tahoma"/>
          <w:b/>
          <w:noProof/>
          <w:sz w:val="32"/>
          <w:szCs w:val="32"/>
        </w:rPr>
      </w:pPr>
      <w:r w:rsidRPr="00152789">
        <w:rPr>
          <w:rFonts w:cs="Arial"/>
          <w:b/>
          <w:bCs/>
          <w:sz w:val="32"/>
          <w:szCs w:val="32"/>
        </w:rPr>
        <w:t>Year 6</w:t>
      </w:r>
      <w:r w:rsidR="00FF6521" w:rsidRPr="00152789">
        <w:rPr>
          <w:rFonts w:cs="Arial"/>
          <w:b/>
          <w:bCs/>
          <w:sz w:val="32"/>
          <w:szCs w:val="32"/>
        </w:rPr>
        <w:t xml:space="preserve"> Bible Study </w:t>
      </w:r>
      <w:r w:rsidR="005D780B">
        <w:rPr>
          <w:rFonts w:cs="Tahoma"/>
          <w:b/>
          <w:sz w:val="32"/>
          <w:szCs w:val="32"/>
        </w:rPr>
        <w:t>1 Peter</w:t>
      </w:r>
      <w:r w:rsidR="004E5E31">
        <w:rPr>
          <w:rFonts w:cs="Tahoma"/>
          <w:b/>
          <w:sz w:val="32"/>
          <w:szCs w:val="32"/>
        </w:rPr>
        <w:t xml:space="preserve"> Chapters </w:t>
      </w:r>
      <w:r w:rsidR="00C805C4">
        <w:rPr>
          <w:rFonts w:cs="Tahoma"/>
          <w:b/>
          <w:sz w:val="32"/>
          <w:szCs w:val="32"/>
        </w:rPr>
        <w:t>4-5</w:t>
      </w:r>
      <w:r w:rsidR="00797221">
        <w:rPr>
          <w:rFonts w:cs="Tahoma"/>
          <w:b/>
          <w:sz w:val="32"/>
          <w:szCs w:val="32"/>
        </w:rPr>
        <w:t xml:space="preserve"> to End 2 Peter </w:t>
      </w:r>
    </w:p>
    <w:p w14:paraId="357B8E54" w14:textId="77777777" w:rsidR="00131AAB" w:rsidRDefault="00131AAB" w:rsidP="00131AAB">
      <w:pPr>
        <w:rPr>
          <w:rFonts w:cs="Arial"/>
          <w:b/>
          <w:noProof/>
          <w:color w:val="00B050"/>
          <w:sz w:val="24"/>
          <w:szCs w:val="24"/>
        </w:rPr>
      </w:pPr>
      <w:r w:rsidRPr="00152789">
        <w:rPr>
          <w:rFonts w:cs="Arial"/>
          <w:b/>
          <w:bCs/>
          <w:color w:val="00B050"/>
          <w:sz w:val="28"/>
          <w:szCs w:val="28"/>
        </w:rPr>
        <w:t xml:space="preserve"> </w:t>
      </w:r>
      <w:r w:rsidRPr="00152789">
        <w:rPr>
          <w:rFonts w:cs="Arial"/>
          <w:b/>
          <w:noProof/>
          <w:color w:val="00B050"/>
          <w:sz w:val="24"/>
          <w:szCs w:val="24"/>
        </w:rPr>
        <w:t xml:space="preserve">For the questions below </w:t>
      </w:r>
      <w:r w:rsidRPr="00152789">
        <w:rPr>
          <w:rFonts w:cs="Arial"/>
          <w:b/>
          <w:noProof/>
          <w:color w:val="00B050"/>
          <w:sz w:val="24"/>
          <w:szCs w:val="24"/>
          <w:highlight w:val="yellow"/>
        </w:rPr>
        <w:t>Highlight</w:t>
      </w:r>
      <w:r w:rsidRPr="00152789">
        <w:rPr>
          <w:rFonts w:cs="Arial"/>
          <w:b/>
          <w:noProof/>
          <w:color w:val="00B050"/>
          <w:sz w:val="24"/>
          <w:szCs w:val="24"/>
        </w:rPr>
        <w:t xml:space="preserve"> or change the </w:t>
      </w:r>
      <w:r w:rsidRPr="00152789">
        <w:rPr>
          <w:rFonts w:cs="Arial"/>
          <w:b/>
          <w:noProof/>
          <w:color w:val="FF0000"/>
          <w:sz w:val="24"/>
          <w:szCs w:val="24"/>
        </w:rPr>
        <w:t xml:space="preserve">font </w:t>
      </w:r>
      <w:r w:rsidRPr="00152789">
        <w:rPr>
          <w:rFonts w:cs="Arial"/>
          <w:b/>
          <w:noProof/>
          <w:color w:val="00B050"/>
          <w:sz w:val="24"/>
          <w:szCs w:val="24"/>
        </w:rPr>
        <w:t xml:space="preserve">colour </w:t>
      </w:r>
      <w:r w:rsidR="00275C1F" w:rsidRPr="00152789">
        <w:rPr>
          <w:rFonts w:cs="Arial"/>
          <w:b/>
          <w:noProof/>
          <w:color w:val="00B050"/>
          <w:sz w:val="24"/>
          <w:szCs w:val="24"/>
        </w:rPr>
        <w:t>to choose the correct answer.</w:t>
      </w:r>
    </w:p>
    <w:p w14:paraId="27302BA1" w14:textId="5093B168" w:rsidR="00B02E25" w:rsidRPr="00C805C4" w:rsidRDefault="00B02E25" w:rsidP="00C805C4">
      <w:pPr>
        <w:pStyle w:val="ListParagraph"/>
        <w:numPr>
          <w:ilvl w:val="0"/>
          <w:numId w:val="34"/>
        </w:numPr>
        <w:rPr>
          <w:color w:val="943634" w:themeColor="accent2" w:themeShade="BF"/>
          <w:u w:val="single"/>
        </w:rPr>
      </w:pPr>
      <w:r w:rsidRPr="00F00ACB">
        <w:rPr>
          <w:color w:val="943634" w:themeColor="accent2" w:themeShade="BF"/>
          <w:u w:val="single"/>
        </w:rPr>
        <w:t>MONDAY</w:t>
      </w:r>
      <w:r>
        <w:rPr>
          <w:color w:val="943634" w:themeColor="accent2" w:themeShade="BF"/>
          <w:u w:val="single"/>
        </w:rPr>
        <w:t xml:space="preserve">: </w:t>
      </w:r>
      <w:r w:rsidR="001F4A98" w:rsidRPr="00F00ACB">
        <w:rPr>
          <w:color w:val="943634" w:themeColor="accent2" w:themeShade="BF"/>
          <w:u w:val="single"/>
        </w:rPr>
        <w:t xml:space="preserve">Read </w:t>
      </w:r>
      <w:r>
        <w:rPr>
          <w:color w:val="943634" w:themeColor="accent2" w:themeShade="BF"/>
          <w:u w:val="single"/>
        </w:rPr>
        <w:t>1 Peter</w:t>
      </w:r>
      <w:r w:rsidR="001F4A98" w:rsidRPr="00F00ACB">
        <w:rPr>
          <w:color w:val="943634" w:themeColor="accent2" w:themeShade="BF"/>
          <w:u w:val="single"/>
        </w:rPr>
        <w:t xml:space="preserve"> Chapter </w:t>
      </w:r>
      <w:r w:rsidR="00C805C4">
        <w:rPr>
          <w:color w:val="943634" w:themeColor="accent2" w:themeShade="BF"/>
          <w:u w:val="single"/>
        </w:rPr>
        <w:t>4</w:t>
      </w:r>
      <w:r w:rsidR="00F10BA4">
        <w:rPr>
          <w:color w:val="943634" w:themeColor="accent2" w:themeShade="BF"/>
          <w:u w:val="single"/>
        </w:rPr>
        <w:t>:1-19</w:t>
      </w:r>
      <w:r w:rsidR="004E5E31" w:rsidRPr="00F00ACB">
        <w:rPr>
          <w:color w:val="943634" w:themeColor="accent2" w:themeShade="BF"/>
          <w:u w:val="single"/>
        </w:rPr>
        <w:t xml:space="preserve"> and answer the questions:</w:t>
      </w:r>
    </w:p>
    <w:p w14:paraId="5D8AAE1B" w14:textId="4F78741F" w:rsidR="00C805C4" w:rsidRPr="00C805C4" w:rsidRDefault="00C805C4" w:rsidP="00C805C4">
      <w:pPr>
        <w:pStyle w:val="chapter-1"/>
        <w:rPr>
          <w:rStyle w:val="text"/>
          <w:rFonts w:asciiTheme="minorHAnsi" w:eastAsiaTheme="minorHAnsi" w:hAnsiTheme="minorHAnsi" w:cstheme="minorBidi"/>
          <w:i/>
          <w:color w:val="0070C0"/>
          <w:sz w:val="22"/>
          <w:szCs w:val="22"/>
          <w:lang w:val="en-AU"/>
        </w:rPr>
      </w:pPr>
      <w:r w:rsidRPr="00C805C4">
        <w:rPr>
          <w:rStyle w:val="text"/>
          <w:rFonts w:asciiTheme="minorHAnsi" w:eastAsiaTheme="minorHAnsi" w:hAnsiTheme="minorHAnsi" w:cstheme="minorBidi"/>
          <w:i/>
          <w:color w:val="0070C0"/>
          <w:sz w:val="22"/>
          <w:szCs w:val="22"/>
          <w:lang w:val="en-AU"/>
        </w:rPr>
        <w:t>Therefore, since Christ suffered for us in the flesh, arm yourselves also with the same mind, for he who has suffered in the flesh has ceased from sin, 2 that he no longer should live the rest of his time in the flesh for the lusts of men, but for the will of God. 3 For we have spent enough of our past lifetime[</w:t>
      </w:r>
      <w:hyperlink r:id="rId8" w:anchor="fen-NKJV-30450b" w:tooltip="See footnote b" w:history="1">
        <w:r w:rsidRPr="00C805C4">
          <w:rPr>
            <w:rStyle w:val="text"/>
            <w:rFonts w:asciiTheme="minorHAnsi" w:eastAsiaTheme="minorHAnsi" w:hAnsiTheme="minorHAnsi" w:cstheme="minorBidi"/>
            <w:i/>
            <w:color w:val="0070C0"/>
            <w:sz w:val="22"/>
            <w:szCs w:val="22"/>
            <w:lang w:val="en-AU"/>
          </w:rPr>
          <w:t>b</w:t>
        </w:r>
      </w:hyperlink>
      <w:r w:rsidRPr="00C805C4">
        <w:rPr>
          <w:rStyle w:val="text"/>
          <w:rFonts w:asciiTheme="minorHAnsi" w:eastAsiaTheme="minorHAnsi" w:hAnsiTheme="minorHAnsi" w:cstheme="minorBidi"/>
          <w:i/>
          <w:color w:val="0070C0"/>
          <w:sz w:val="22"/>
          <w:szCs w:val="22"/>
          <w:lang w:val="en-AU"/>
        </w:rPr>
        <w:t>] in doing the will of the Gentiles—when we walked in lewdness, lusts, drunkenness, revelries, drinking parties, and abominable idolatries. 4 In regard to these, they think it strange that you do not run with them in the same flood of dissipation, speaking evil of you. 5 They will give an account to Him who is ready to judge the living and the dead. 6 For this reason the gospel was preached also to those who are dead, that they might be judged according to men in the flesh, but live according to God in the spirit.</w:t>
      </w:r>
    </w:p>
    <w:p w14:paraId="2C463281" w14:textId="5F4E7C62" w:rsidR="00C805C4" w:rsidRPr="00C805C4" w:rsidRDefault="00C805C4" w:rsidP="00C805C4">
      <w:pPr>
        <w:pStyle w:val="chapter-1"/>
        <w:rPr>
          <w:rFonts w:asciiTheme="minorHAnsi" w:hAnsiTheme="minorHAnsi"/>
          <w:b/>
          <w:i/>
          <w:color w:val="0070C0"/>
          <w:sz w:val="28"/>
        </w:rPr>
      </w:pPr>
      <w:r w:rsidRPr="00C805C4">
        <w:rPr>
          <w:rFonts w:asciiTheme="minorHAnsi" w:hAnsiTheme="minorHAnsi"/>
          <w:b/>
          <w:i/>
          <w:color w:val="0070C0"/>
          <w:sz w:val="28"/>
        </w:rPr>
        <w:t>Serving for God’s Glory</w:t>
      </w:r>
    </w:p>
    <w:p w14:paraId="1C0C3989" w14:textId="527456B2" w:rsidR="00C805C4" w:rsidRPr="00C805C4" w:rsidRDefault="007E4413" w:rsidP="00C805C4">
      <w:pPr>
        <w:pStyle w:val="chapter-1"/>
        <w:rPr>
          <w:rStyle w:val="text"/>
          <w:rFonts w:asciiTheme="minorHAnsi" w:eastAsiaTheme="minorHAnsi" w:hAnsiTheme="minorHAnsi" w:cstheme="minorBidi"/>
          <w:i/>
          <w:color w:val="0070C0"/>
          <w:sz w:val="22"/>
          <w:szCs w:val="22"/>
          <w:lang w:val="en-AU"/>
        </w:rPr>
      </w:pPr>
      <w:bookmarkStart w:id="0" w:name="_GoBack"/>
      <w:r>
        <w:rPr>
          <w:rFonts w:ascii="Helvetica" w:hAnsi="Helvetica" w:cs="Helvetica"/>
          <w:noProof/>
        </w:rPr>
        <w:drawing>
          <wp:anchor distT="0" distB="0" distL="114300" distR="114300" simplePos="0" relativeHeight="251714560" behindDoc="0" locked="0" layoutInCell="1" allowOverlap="1" wp14:anchorId="0880E5F9" wp14:editId="50C61BF1">
            <wp:simplePos x="0" y="0"/>
            <wp:positionH relativeFrom="column">
              <wp:posOffset>0</wp:posOffset>
            </wp:positionH>
            <wp:positionV relativeFrom="paragraph">
              <wp:posOffset>6350</wp:posOffset>
            </wp:positionV>
            <wp:extent cx="3732253" cy="2170800"/>
            <wp:effectExtent l="0" t="0" r="1905" b="127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2253" cy="2170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805C4" w:rsidRPr="00C805C4">
        <w:rPr>
          <w:rStyle w:val="text"/>
          <w:rFonts w:asciiTheme="minorHAnsi" w:eastAsiaTheme="minorHAnsi" w:hAnsiTheme="minorHAnsi" w:cstheme="minorBidi"/>
          <w:i/>
          <w:color w:val="0070C0"/>
          <w:sz w:val="22"/>
          <w:szCs w:val="22"/>
          <w:lang w:val="en-AU"/>
        </w:rPr>
        <w:t>7 But the end of all things is at hand; therefore be serious and watchful in your prayers. 8 And above all things have fervent love for one another, for “love will cover a multitude of sins.”[</w:t>
      </w:r>
      <w:hyperlink r:id="rId10" w:anchor="fen-NKJV-30455c" w:tooltip="See footnote c" w:history="1">
        <w:r w:rsidR="00C805C4" w:rsidRPr="00C805C4">
          <w:rPr>
            <w:rStyle w:val="text"/>
            <w:rFonts w:asciiTheme="minorHAnsi" w:eastAsiaTheme="minorHAnsi" w:hAnsiTheme="minorHAnsi" w:cstheme="minorBidi"/>
            <w:i/>
            <w:color w:val="0070C0"/>
            <w:sz w:val="22"/>
            <w:szCs w:val="22"/>
            <w:lang w:val="en-AU"/>
          </w:rPr>
          <w:t>c</w:t>
        </w:r>
      </w:hyperlink>
      <w:r w:rsidR="00C805C4" w:rsidRPr="00C805C4">
        <w:rPr>
          <w:rStyle w:val="text"/>
          <w:rFonts w:asciiTheme="minorHAnsi" w:eastAsiaTheme="minorHAnsi" w:hAnsiTheme="minorHAnsi" w:cstheme="minorBidi"/>
          <w:i/>
          <w:color w:val="0070C0"/>
          <w:sz w:val="22"/>
          <w:szCs w:val="22"/>
          <w:lang w:val="en-AU"/>
        </w:rPr>
        <w:t>] 9 Be hospitable to one another without grumbling. 10 As each one has received a gift, minister it to one another, as good stewards of the manifold grace of God. 11 If anyone speaks, let him speak as the oracles of God. If anyone ministers, let him do it as with the ability which God supplies, that in all things God may be glorified through Jesus Christ, to whom belong the glory and the dominion forever and ever. Amen.</w:t>
      </w:r>
    </w:p>
    <w:p w14:paraId="1C07F8DD" w14:textId="4719082F" w:rsidR="00C805C4" w:rsidRPr="00C805C4" w:rsidRDefault="007E4413" w:rsidP="00C805C4">
      <w:pPr>
        <w:pStyle w:val="chapter-1"/>
        <w:rPr>
          <w:rFonts w:asciiTheme="minorHAnsi" w:hAnsiTheme="minorHAnsi"/>
          <w:b/>
          <w:i/>
          <w:color w:val="0070C0"/>
          <w:sz w:val="28"/>
        </w:rPr>
      </w:pPr>
      <w:r>
        <w:rPr>
          <w:rFonts w:ascii="Helvetica" w:hAnsi="Helvetica" w:cs="Helvetica"/>
          <w:noProof/>
        </w:rPr>
        <w:drawing>
          <wp:anchor distT="0" distB="0" distL="114300" distR="114300" simplePos="0" relativeHeight="251716608" behindDoc="0" locked="0" layoutInCell="1" allowOverlap="1" wp14:anchorId="769438FB" wp14:editId="7F6CC1A0">
            <wp:simplePos x="0" y="0"/>
            <wp:positionH relativeFrom="column">
              <wp:posOffset>3543300</wp:posOffset>
            </wp:positionH>
            <wp:positionV relativeFrom="paragraph">
              <wp:posOffset>128270</wp:posOffset>
            </wp:positionV>
            <wp:extent cx="2286000" cy="2286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5C4" w:rsidRPr="00C805C4">
        <w:rPr>
          <w:rFonts w:asciiTheme="minorHAnsi" w:hAnsiTheme="minorHAnsi"/>
          <w:b/>
          <w:i/>
          <w:color w:val="0070C0"/>
          <w:sz w:val="28"/>
        </w:rPr>
        <w:t>Suffering for God’s Glory</w:t>
      </w:r>
    </w:p>
    <w:p w14:paraId="78E303AF" w14:textId="4358F76E" w:rsidR="00C805C4" w:rsidRPr="00C805C4" w:rsidRDefault="00C805C4" w:rsidP="00C805C4">
      <w:pPr>
        <w:pStyle w:val="chapter-1"/>
        <w:rPr>
          <w:rStyle w:val="text"/>
          <w:rFonts w:asciiTheme="minorHAnsi" w:eastAsiaTheme="minorHAnsi" w:hAnsiTheme="minorHAnsi" w:cstheme="minorBidi"/>
          <w:i/>
          <w:color w:val="0070C0"/>
          <w:sz w:val="22"/>
          <w:szCs w:val="22"/>
          <w:lang w:val="en-AU"/>
        </w:rPr>
      </w:pPr>
      <w:r w:rsidRPr="00C805C4">
        <w:rPr>
          <w:rStyle w:val="text"/>
          <w:rFonts w:asciiTheme="minorHAnsi" w:eastAsiaTheme="minorHAnsi" w:hAnsiTheme="minorHAnsi" w:cstheme="minorBidi"/>
          <w:i/>
          <w:color w:val="0070C0"/>
          <w:sz w:val="22"/>
          <w:szCs w:val="22"/>
          <w:lang w:val="en-AU"/>
        </w:rPr>
        <w:t>12 Beloved, do not think it strange concerning the fiery trial which is to try you, as though some strange thing happened to you; 13 but rejoice to the extent that you partake of Christ’s sufferings, that when His glory is revealed, you may also be glad with exceeding joy. 14 If you are reproached for the name of Christ, blessed are you, for the Spirit of glory and of God rests upon you.[</w:t>
      </w:r>
      <w:hyperlink r:id="rId12" w:anchor="fen-NKJV-30461d" w:tooltip="See footnote d" w:history="1">
        <w:r w:rsidRPr="00C805C4">
          <w:rPr>
            <w:rStyle w:val="text"/>
            <w:rFonts w:asciiTheme="minorHAnsi" w:eastAsiaTheme="minorHAnsi" w:hAnsiTheme="minorHAnsi" w:cstheme="minorBidi"/>
            <w:i/>
            <w:color w:val="0070C0"/>
            <w:sz w:val="22"/>
            <w:szCs w:val="22"/>
            <w:lang w:val="en-AU"/>
          </w:rPr>
          <w:t>d</w:t>
        </w:r>
      </w:hyperlink>
      <w:r w:rsidRPr="00C805C4">
        <w:rPr>
          <w:rStyle w:val="text"/>
          <w:rFonts w:asciiTheme="minorHAnsi" w:eastAsiaTheme="minorHAnsi" w:hAnsiTheme="minorHAnsi" w:cstheme="minorBidi"/>
          <w:i/>
          <w:color w:val="0070C0"/>
          <w:sz w:val="22"/>
          <w:szCs w:val="22"/>
          <w:lang w:val="en-AU"/>
        </w:rPr>
        <w:t xml:space="preserve">] On their part He is blasphemed, but on your part He is glorified. 15 But let none of you suffer as a murderer, a thief, an evildoer, or as a </w:t>
      </w:r>
      <w:r w:rsidRPr="00C805C4">
        <w:rPr>
          <w:rStyle w:val="text"/>
          <w:rFonts w:asciiTheme="minorHAnsi" w:eastAsiaTheme="minorHAnsi" w:hAnsiTheme="minorHAnsi" w:cstheme="minorBidi"/>
          <w:i/>
          <w:color w:val="0070C0"/>
          <w:sz w:val="22"/>
          <w:szCs w:val="22"/>
          <w:lang w:val="en-AU"/>
        </w:rPr>
        <w:lastRenderedPageBreak/>
        <w:t>busybody in other people’s matters. 16 Yet if anyone suffers as a Christian, let him not</w:t>
      </w:r>
      <w:r w:rsidR="007E4413" w:rsidRPr="007E4413">
        <w:rPr>
          <w:rFonts w:ascii="Helvetica" w:hAnsi="Helvetica" w:cs="Helvetica"/>
        </w:rPr>
        <w:t xml:space="preserve"> </w:t>
      </w:r>
      <w:r w:rsidRPr="00C805C4">
        <w:rPr>
          <w:rStyle w:val="text"/>
          <w:rFonts w:asciiTheme="minorHAnsi" w:eastAsiaTheme="minorHAnsi" w:hAnsiTheme="minorHAnsi" w:cstheme="minorBidi"/>
          <w:i/>
          <w:color w:val="0070C0"/>
          <w:sz w:val="22"/>
          <w:szCs w:val="22"/>
          <w:lang w:val="en-AU"/>
        </w:rPr>
        <w:t xml:space="preserve"> be ashamed, but let him glorify God in this matter.[</w:t>
      </w:r>
      <w:hyperlink r:id="rId13" w:anchor="fen-NKJV-30463e" w:tooltip="See footnote e" w:history="1">
        <w:r w:rsidRPr="00C805C4">
          <w:rPr>
            <w:rStyle w:val="text"/>
            <w:rFonts w:asciiTheme="minorHAnsi" w:eastAsiaTheme="minorHAnsi" w:hAnsiTheme="minorHAnsi" w:cstheme="minorBidi"/>
            <w:i/>
            <w:color w:val="0070C0"/>
            <w:sz w:val="22"/>
            <w:szCs w:val="22"/>
            <w:lang w:val="en-AU"/>
          </w:rPr>
          <w:t>e</w:t>
        </w:r>
      </w:hyperlink>
      <w:r w:rsidRPr="00C805C4">
        <w:rPr>
          <w:rStyle w:val="text"/>
          <w:rFonts w:asciiTheme="minorHAnsi" w:eastAsiaTheme="minorHAnsi" w:hAnsiTheme="minorHAnsi" w:cstheme="minorBidi"/>
          <w:i/>
          <w:color w:val="0070C0"/>
          <w:sz w:val="22"/>
          <w:szCs w:val="22"/>
          <w:lang w:val="en-AU"/>
        </w:rPr>
        <w:t>]</w:t>
      </w:r>
      <w:r w:rsidR="007E4413" w:rsidRPr="007E4413">
        <w:rPr>
          <w:rFonts w:ascii="Helvetica" w:hAnsi="Helvetica" w:cs="Helvetica"/>
          <w:noProof/>
        </w:rPr>
        <w:t xml:space="preserve"> </w:t>
      </w:r>
    </w:p>
    <w:p w14:paraId="381142C4" w14:textId="77777777" w:rsidR="00C805C4" w:rsidRPr="00C805C4" w:rsidRDefault="00C805C4" w:rsidP="00C805C4">
      <w:pPr>
        <w:pStyle w:val="chapter-1"/>
        <w:rPr>
          <w:rStyle w:val="text"/>
          <w:rFonts w:asciiTheme="minorHAnsi" w:eastAsiaTheme="minorHAnsi" w:hAnsiTheme="minorHAnsi" w:cstheme="minorBidi"/>
          <w:i/>
          <w:color w:val="0070C0"/>
          <w:sz w:val="22"/>
          <w:szCs w:val="22"/>
          <w:lang w:val="en-AU"/>
        </w:rPr>
      </w:pPr>
      <w:r w:rsidRPr="00C805C4">
        <w:rPr>
          <w:rStyle w:val="text"/>
          <w:rFonts w:asciiTheme="minorHAnsi" w:eastAsiaTheme="minorHAnsi" w:hAnsiTheme="minorHAnsi" w:cstheme="minorBidi"/>
          <w:i/>
          <w:color w:val="0070C0"/>
          <w:sz w:val="22"/>
          <w:szCs w:val="22"/>
          <w:lang w:val="en-AU"/>
        </w:rPr>
        <w:t>17 For the time has come for judgment to begin at the house of God; and if it begins with us first, what will be the end of those who do not obey the gospel of God? 18 Now</w:t>
      </w:r>
    </w:p>
    <w:p w14:paraId="093B2C27" w14:textId="77777777" w:rsidR="00C805C4" w:rsidRPr="00C805C4" w:rsidRDefault="00C805C4" w:rsidP="00C805C4">
      <w:pPr>
        <w:pStyle w:val="chapter-1"/>
        <w:rPr>
          <w:rStyle w:val="text"/>
          <w:rFonts w:asciiTheme="minorHAnsi" w:eastAsiaTheme="minorHAnsi" w:hAnsiTheme="minorHAnsi" w:cstheme="minorBidi"/>
          <w:i/>
          <w:color w:val="0070C0"/>
          <w:sz w:val="22"/>
          <w:szCs w:val="22"/>
          <w:lang w:val="en-AU"/>
        </w:rPr>
      </w:pPr>
      <w:r w:rsidRPr="00C805C4">
        <w:rPr>
          <w:rStyle w:val="text"/>
          <w:rFonts w:asciiTheme="minorHAnsi" w:eastAsiaTheme="minorHAnsi" w:hAnsiTheme="minorHAnsi" w:cstheme="minorBidi"/>
          <w:i/>
          <w:color w:val="0070C0"/>
          <w:sz w:val="22"/>
          <w:szCs w:val="22"/>
          <w:lang w:val="en-AU"/>
        </w:rPr>
        <w:t>“If the righteous one is scarcely saved,</w:t>
      </w:r>
      <w:r w:rsidRPr="00C805C4">
        <w:rPr>
          <w:rStyle w:val="text"/>
          <w:rFonts w:asciiTheme="minorHAnsi" w:eastAsiaTheme="minorHAnsi" w:hAnsiTheme="minorHAnsi" w:cstheme="minorBidi"/>
          <w:i/>
          <w:color w:val="0070C0"/>
          <w:sz w:val="22"/>
          <w:szCs w:val="22"/>
          <w:lang w:val="en-AU"/>
        </w:rPr>
        <w:br/>
        <w:t>Where will the ungodly and the sinner appear?”[</w:t>
      </w:r>
      <w:hyperlink r:id="rId14" w:anchor="fen-NKJV-30465f" w:tooltip="See footnote f" w:history="1">
        <w:r w:rsidRPr="00C805C4">
          <w:rPr>
            <w:rStyle w:val="text"/>
            <w:rFonts w:asciiTheme="minorHAnsi" w:eastAsiaTheme="minorHAnsi" w:hAnsiTheme="minorHAnsi" w:cstheme="minorBidi"/>
            <w:i/>
            <w:color w:val="0070C0"/>
            <w:sz w:val="22"/>
            <w:szCs w:val="22"/>
            <w:lang w:val="en-AU"/>
          </w:rPr>
          <w:t>f</w:t>
        </w:r>
      </w:hyperlink>
      <w:r w:rsidRPr="00C805C4">
        <w:rPr>
          <w:rStyle w:val="text"/>
          <w:rFonts w:asciiTheme="minorHAnsi" w:eastAsiaTheme="minorHAnsi" w:hAnsiTheme="minorHAnsi" w:cstheme="minorBidi"/>
          <w:i/>
          <w:color w:val="0070C0"/>
          <w:sz w:val="22"/>
          <w:szCs w:val="22"/>
          <w:lang w:val="en-AU"/>
        </w:rPr>
        <w:t>]</w:t>
      </w:r>
    </w:p>
    <w:p w14:paraId="3E198A91" w14:textId="77777777" w:rsidR="00C805C4" w:rsidRPr="00C805C4" w:rsidRDefault="00C805C4" w:rsidP="00C805C4">
      <w:pPr>
        <w:pStyle w:val="chapter-1"/>
        <w:rPr>
          <w:rStyle w:val="text"/>
          <w:rFonts w:asciiTheme="minorHAnsi" w:eastAsiaTheme="minorHAnsi" w:hAnsiTheme="minorHAnsi" w:cstheme="minorBidi"/>
          <w:i/>
          <w:color w:val="0070C0"/>
          <w:sz w:val="22"/>
          <w:szCs w:val="22"/>
          <w:lang w:val="en-AU"/>
        </w:rPr>
      </w:pPr>
      <w:r w:rsidRPr="00C805C4">
        <w:rPr>
          <w:rStyle w:val="text"/>
          <w:rFonts w:asciiTheme="minorHAnsi" w:eastAsiaTheme="minorHAnsi" w:hAnsiTheme="minorHAnsi" w:cstheme="minorBidi"/>
          <w:i/>
          <w:color w:val="0070C0"/>
          <w:sz w:val="22"/>
          <w:szCs w:val="22"/>
          <w:lang w:val="en-AU"/>
        </w:rPr>
        <w:t>19 Therefore let those who suffer according to the will of God commit their souls to Him in doing good, as to a faithful Creator.</w:t>
      </w:r>
    </w:p>
    <w:p w14:paraId="3321A834" w14:textId="357A4BF9" w:rsidR="00C805C4" w:rsidRDefault="00C944C8" w:rsidP="00C805C4">
      <w:pPr>
        <w:pStyle w:val="chapter-1"/>
        <w:rPr>
          <w:rStyle w:val="text"/>
          <w:rFonts w:asciiTheme="minorHAnsi" w:eastAsiaTheme="minorHAnsi" w:hAnsiTheme="minorHAnsi" w:cstheme="minorBidi"/>
          <w:b/>
          <w:sz w:val="22"/>
          <w:szCs w:val="22"/>
          <w:lang w:val="en-AU"/>
        </w:rPr>
      </w:pPr>
      <w:r w:rsidRPr="00C944C8">
        <w:rPr>
          <w:rStyle w:val="text"/>
          <w:rFonts w:asciiTheme="minorHAnsi" w:eastAsiaTheme="minorHAnsi" w:hAnsiTheme="minorHAnsi" w:cstheme="minorBidi"/>
          <w:b/>
          <w:sz w:val="22"/>
          <w:szCs w:val="22"/>
          <w:lang w:val="en-AU"/>
        </w:rPr>
        <w:t>Question 1</w:t>
      </w:r>
    </w:p>
    <w:p w14:paraId="2FC17091" w14:textId="78C60DC0" w:rsidR="00C944C8" w:rsidRDefault="00C944C8" w:rsidP="00C805C4">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Complete the missing words from 1 Peter 4:1:</w:t>
      </w:r>
    </w:p>
    <w:tbl>
      <w:tblPr>
        <w:tblStyle w:val="TableGrid"/>
        <w:tblW w:w="0" w:type="auto"/>
        <w:tblLook w:val="04A0" w:firstRow="1" w:lastRow="0" w:firstColumn="1" w:lastColumn="0" w:noHBand="0" w:noVBand="1"/>
      </w:tblPr>
      <w:tblGrid>
        <w:gridCol w:w="3369"/>
        <w:gridCol w:w="425"/>
        <w:gridCol w:w="425"/>
        <w:gridCol w:w="569"/>
        <w:gridCol w:w="3967"/>
        <w:gridCol w:w="821"/>
      </w:tblGrid>
      <w:tr w:rsidR="00C944C8" w14:paraId="289248B4" w14:textId="77777777" w:rsidTr="009740BF">
        <w:tc>
          <w:tcPr>
            <w:tcW w:w="3369" w:type="dxa"/>
            <w:tcBorders>
              <w:top w:val="nil"/>
              <w:left w:val="nil"/>
              <w:bottom w:val="nil"/>
              <w:right w:val="nil"/>
            </w:tcBorders>
          </w:tcPr>
          <w:p w14:paraId="3C12572F" w14:textId="5DC7A5C7" w:rsidR="00C944C8" w:rsidRDefault="00C944C8" w:rsidP="00C944C8">
            <w:pPr>
              <w:pStyle w:val="chapter-1"/>
              <w:rPr>
                <w:rStyle w:val="text"/>
                <w:rFonts w:asciiTheme="minorHAnsi" w:eastAsiaTheme="minorHAnsi" w:hAnsiTheme="minorHAnsi" w:cstheme="minorBidi"/>
                <w:sz w:val="22"/>
                <w:szCs w:val="22"/>
                <w:lang w:val="en-AU"/>
              </w:rPr>
            </w:pPr>
            <w:r w:rsidRPr="00C805C4">
              <w:rPr>
                <w:rStyle w:val="text"/>
                <w:rFonts w:asciiTheme="minorHAnsi" w:eastAsiaTheme="minorHAnsi" w:hAnsiTheme="minorHAnsi" w:cstheme="minorBidi"/>
                <w:i/>
                <w:color w:val="0070C0"/>
                <w:sz w:val="22"/>
                <w:szCs w:val="22"/>
                <w:lang w:val="en-AU"/>
              </w:rPr>
              <w:t xml:space="preserve">Therefore, since Christ suffered for </w:t>
            </w:r>
          </w:p>
        </w:tc>
        <w:tc>
          <w:tcPr>
            <w:tcW w:w="850" w:type="dxa"/>
            <w:gridSpan w:val="2"/>
            <w:tcBorders>
              <w:top w:val="nil"/>
              <w:left w:val="nil"/>
              <w:bottom w:val="single" w:sz="4" w:space="0" w:color="auto"/>
              <w:right w:val="nil"/>
            </w:tcBorders>
          </w:tcPr>
          <w:p w14:paraId="26A7732D" w14:textId="203A72F3" w:rsidR="00C944C8" w:rsidRDefault="009740BF" w:rsidP="00C805C4">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 xml:space="preserve">     </w:t>
            </w:r>
          </w:p>
        </w:tc>
        <w:tc>
          <w:tcPr>
            <w:tcW w:w="4536" w:type="dxa"/>
            <w:gridSpan w:val="2"/>
            <w:tcBorders>
              <w:top w:val="nil"/>
              <w:left w:val="nil"/>
              <w:bottom w:val="nil"/>
              <w:right w:val="nil"/>
            </w:tcBorders>
          </w:tcPr>
          <w:p w14:paraId="00FA5BAB" w14:textId="05B7C816" w:rsidR="00C944C8" w:rsidRDefault="00C944C8" w:rsidP="00C944C8">
            <w:pPr>
              <w:pStyle w:val="chapter-1"/>
              <w:rPr>
                <w:rStyle w:val="text"/>
                <w:rFonts w:asciiTheme="minorHAnsi" w:eastAsiaTheme="minorHAnsi" w:hAnsiTheme="minorHAnsi" w:cstheme="minorBidi"/>
                <w:sz w:val="22"/>
                <w:szCs w:val="22"/>
                <w:lang w:val="en-AU"/>
              </w:rPr>
            </w:pPr>
            <w:r w:rsidRPr="00C805C4">
              <w:rPr>
                <w:rStyle w:val="text"/>
                <w:rFonts w:asciiTheme="minorHAnsi" w:eastAsiaTheme="minorHAnsi" w:hAnsiTheme="minorHAnsi" w:cstheme="minorBidi"/>
                <w:i/>
                <w:color w:val="0070C0"/>
                <w:sz w:val="22"/>
                <w:szCs w:val="22"/>
                <w:lang w:val="en-AU"/>
              </w:rPr>
              <w:t xml:space="preserve">in the flesh, arm yourselves also with the same </w:t>
            </w:r>
          </w:p>
        </w:tc>
        <w:tc>
          <w:tcPr>
            <w:tcW w:w="821" w:type="dxa"/>
            <w:tcBorders>
              <w:top w:val="nil"/>
              <w:left w:val="nil"/>
              <w:bottom w:val="single" w:sz="4" w:space="0" w:color="auto"/>
              <w:right w:val="nil"/>
            </w:tcBorders>
          </w:tcPr>
          <w:p w14:paraId="1F9B6C31" w14:textId="77777777" w:rsidR="00C944C8" w:rsidRDefault="00C944C8" w:rsidP="00C805C4">
            <w:pPr>
              <w:pStyle w:val="chapter-1"/>
              <w:rPr>
                <w:rStyle w:val="text"/>
                <w:rFonts w:asciiTheme="minorHAnsi" w:eastAsiaTheme="minorHAnsi" w:hAnsiTheme="minorHAnsi" w:cstheme="minorBidi"/>
                <w:sz w:val="22"/>
                <w:szCs w:val="22"/>
                <w:lang w:val="en-AU"/>
              </w:rPr>
            </w:pPr>
          </w:p>
        </w:tc>
      </w:tr>
      <w:tr w:rsidR="00C944C8" w14:paraId="2B6E7FE8" w14:textId="77777777" w:rsidTr="009740BF">
        <w:tc>
          <w:tcPr>
            <w:tcW w:w="3794" w:type="dxa"/>
            <w:gridSpan w:val="2"/>
            <w:tcBorders>
              <w:top w:val="nil"/>
              <w:left w:val="nil"/>
              <w:bottom w:val="nil"/>
              <w:right w:val="nil"/>
            </w:tcBorders>
          </w:tcPr>
          <w:p w14:paraId="0EFBE983" w14:textId="685F54CE" w:rsidR="00C944C8" w:rsidRDefault="009740BF" w:rsidP="00C944C8">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i/>
                <w:color w:val="0070C0"/>
                <w:sz w:val="22"/>
                <w:szCs w:val="22"/>
                <w:lang w:val="en-AU"/>
              </w:rPr>
              <w:t xml:space="preserve">                 </w:t>
            </w:r>
            <w:r w:rsidR="00C944C8" w:rsidRPr="00C805C4">
              <w:rPr>
                <w:rStyle w:val="text"/>
                <w:rFonts w:asciiTheme="minorHAnsi" w:eastAsiaTheme="minorHAnsi" w:hAnsiTheme="minorHAnsi" w:cstheme="minorBidi"/>
                <w:i/>
                <w:color w:val="0070C0"/>
                <w:sz w:val="22"/>
                <w:szCs w:val="22"/>
                <w:lang w:val="en-AU"/>
              </w:rPr>
              <w:t xml:space="preserve">for he who has suffered in </w:t>
            </w:r>
            <w:r w:rsidRPr="00C805C4">
              <w:rPr>
                <w:rStyle w:val="text"/>
                <w:rFonts w:asciiTheme="minorHAnsi" w:eastAsiaTheme="minorHAnsi" w:hAnsiTheme="minorHAnsi" w:cstheme="minorBidi"/>
                <w:i/>
                <w:color w:val="0070C0"/>
                <w:sz w:val="22"/>
                <w:szCs w:val="22"/>
                <w:lang w:val="en-AU"/>
              </w:rPr>
              <w:t>the</w:t>
            </w:r>
          </w:p>
        </w:tc>
        <w:tc>
          <w:tcPr>
            <w:tcW w:w="994" w:type="dxa"/>
            <w:gridSpan w:val="2"/>
            <w:tcBorders>
              <w:top w:val="nil"/>
              <w:left w:val="nil"/>
              <w:right w:val="nil"/>
            </w:tcBorders>
          </w:tcPr>
          <w:p w14:paraId="713A06B0" w14:textId="77777777" w:rsidR="00C944C8" w:rsidRDefault="00C944C8" w:rsidP="00C805C4">
            <w:pPr>
              <w:pStyle w:val="chapter-1"/>
              <w:rPr>
                <w:rStyle w:val="text"/>
                <w:rFonts w:asciiTheme="minorHAnsi" w:eastAsiaTheme="minorHAnsi" w:hAnsiTheme="minorHAnsi" w:cstheme="minorBidi"/>
                <w:sz w:val="22"/>
                <w:szCs w:val="22"/>
                <w:lang w:val="en-AU"/>
              </w:rPr>
            </w:pPr>
          </w:p>
        </w:tc>
        <w:tc>
          <w:tcPr>
            <w:tcW w:w="3967" w:type="dxa"/>
            <w:tcBorders>
              <w:top w:val="nil"/>
              <w:left w:val="nil"/>
              <w:bottom w:val="nil"/>
              <w:right w:val="nil"/>
            </w:tcBorders>
          </w:tcPr>
          <w:p w14:paraId="5A1F8A0E" w14:textId="2C455A6C" w:rsidR="00C944C8" w:rsidRDefault="009740BF" w:rsidP="00C944C8">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i/>
                <w:color w:val="0070C0"/>
                <w:sz w:val="22"/>
                <w:szCs w:val="22"/>
                <w:lang w:val="en-AU"/>
              </w:rPr>
              <w:t xml:space="preserve">                       </w:t>
            </w:r>
            <w:r w:rsidR="00C944C8" w:rsidRPr="00C805C4">
              <w:rPr>
                <w:rStyle w:val="text"/>
                <w:rFonts w:asciiTheme="minorHAnsi" w:eastAsiaTheme="minorHAnsi" w:hAnsiTheme="minorHAnsi" w:cstheme="minorBidi"/>
                <w:i/>
                <w:color w:val="0070C0"/>
                <w:sz w:val="22"/>
                <w:szCs w:val="22"/>
                <w:lang w:val="en-AU"/>
              </w:rPr>
              <w:t xml:space="preserve">has ceased from </w:t>
            </w:r>
          </w:p>
        </w:tc>
        <w:tc>
          <w:tcPr>
            <w:tcW w:w="821" w:type="dxa"/>
            <w:tcBorders>
              <w:top w:val="single" w:sz="4" w:space="0" w:color="auto"/>
              <w:left w:val="nil"/>
              <w:bottom w:val="single" w:sz="4" w:space="0" w:color="auto"/>
              <w:right w:val="nil"/>
            </w:tcBorders>
          </w:tcPr>
          <w:p w14:paraId="070023EA" w14:textId="77777777" w:rsidR="00C944C8" w:rsidRDefault="00C944C8" w:rsidP="00C805C4">
            <w:pPr>
              <w:pStyle w:val="chapter-1"/>
              <w:rPr>
                <w:rStyle w:val="text"/>
                <w:rFonts w:asciiTheme="minorHAnsi" w:eastAsiaTheme="minorHAnsi" w:hAnsiTheme="minorHAnsi" w:cstheme="minorBidi"/>
                <w:sz w:val="22"/>
                <w:szCs w:val="22"/>
                <w:lang w:val="en-AU"/>
              </w:rPr>
            </w:pPr>
          </w:p>
        </w:tc>
      </w:tr>
    </w:tbl>
    <w:p w14:paraId="06DDF3A2" w14:textId="7FBCC2CD" w:rsidR="009740BF" w:rsidRDefault="009740BF" w:rsidP="009740BF">
      <w:pPr>
        <w:pStyle w:val="chapter-1"/>
        <w:rPr>
          <w:rStyle w:val="text"/>
          <w:rFonts w:asciiTheme="minorHAnsi" w:eastAsiaTheme="minorHAnsi" w:hAnsiTheme="minorHAnsi" w:cstheme="minorBidi"/>
          <w:b/>
          <w:sz w:val="22"/>
          <w:szCs w:val="22"/>
          <w:lang w:val="en-AU"/>
        </w:rPr>
      </w:pPr>
      <w:r>
        <w:rPr>
          <w:rStyle w:val="text"/>
          <w:rFonts w:asciiTheme="minorHAnsi" w:eastAsiaTheme="minorHAnsi" w:hAnsiTheme="minorHAnsi" w:cstheme="minorBidi"/>
          <w:b/>
          <w:sz w:val="22"/>
          <w:szCs w:val="22"/>
          <w:lang w:val="en-AU"/>
        </w:rPr>
        <w:t>Question 2</w:t>
      </w:r>
    </w:p>
    <w:p w14:paraId="73CF74F0" w14:textId="3A7C2BC4" w:rsidR="00C944C8" w:rsidRDefault="009740BF" w:rsidP="00C805C4">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Match up St Peter’s instructions to the believers according to his advice in 1 Peter 4, verses 7-11. Choose from the words below and put them in the right hand column of the table.</w:t>
      </w:r>
    </w:p>
    <w:p w14:paraId="7FF28C9B" w14:textId="205347E6" w:rsidR="009740BF" w:rsidRDefault="009740BF" w:rsidP="00C805C4">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1. Complaining</w:t>
      </w:r>
      <w:r w:rsidR="000044A9">
        <w:rPr>
          <w:rStyle w:val="text"/>
          <w:rFonts w:asciiTheme="minorHAnsi" w:eastAsiaTheme="minorHAnsi" w:hAnsiTheme="minorHAnsi" w:cstheme="minorBidi"/>
          <w:sz w:val="22"/>
          <w:szCs w:val="22"/>
          <w:lang w:val="en-AU"/>
        </w:rPr>
        <w:tab/>
      </w:r>
      <w:r>
        <w:rPr>
          <w:rStyle w:val="text"/>
          <w:rFonts w:asciiTheme="minorHAnsi" w:eastAsiaTheme="minorHAnsi" w:hAnsiTheme="minorHAnsi" w:cstheme="minorBidi"/>
          <w:sz w:val="22"/>
          <w:szCs w:val="22"/>
          <w:lang w:val="en-AU"/>
        </w:rPr>
        <w:t xml:space="preserve"> </w:t>
      </w:r>
      <w:r>
        <w:rPr>
          <w:rStyle w:val="text"/>
          <w:rFonts w:asciiTheme="minorHAnsi" w:eastAsiaTheme="minorHAnsi" w:hAnsiTheme="minorHAnsi" w:cstheme="minorBidi"/>
          <w:sz w:val="22"/>
          <w:szCs w:val="22"/>
          <w:lang w:val="en-AU"/>
        </w:rPr>
        <w:tab/>
        <w:t>2. Prayer</w:t>
      </w:r>
      <w:r>
        <w:rPr>
          <w:rStyle w:val="text"/>
          <w:rFonts w:asciiTheme="minorHAnsi" w:eastAsiaTheme="minorHAnsi" w:hAnsiTheme="minorHAnsi" w:cstheme="minorBidi"/>
          <w:sz w:val="22"/>
          <w:szCs w:val="22"/>
          <w:lang w:val="en-AU"/>
        </w:rPr>
        <w:tab/>
        <w:t>3.</w:t>
      </w:r>
      <w:r w:rsidR="000044A9">
        <w:rPr>
          <w:rStyle w:val="text"/>
          <w:rFonts w:asciiTheme="minorHAnsi" w:eastAsiaTheme="minorHAnsi" w:hAnsiTheme="minorHAnsi" w:cstheme="minorBidi"/>
          <w:sz w:val="22"/>
          <w:szCs w:val="22"/>
          <w:lang w:val="en-AU"/>
        </w:rPr>
        <w:t xml:space="preserve"> Gifts</w:t>
      </w:r>
      <w:r w:rsidR="000044A9">
        <w:rPr>
          <w:rStyle w:val="text"/>
          <w:rFonts w:asciiTheme="minorHAnsi" w:eastAsiaTheme="minorHAnsi" w:hAnsiTheme="minorHAnsi" w:cstheme="minorBidi"/>
          <w:sz w:val="22"/>
          <w:szCs w:val="22"/>
          <w:lang w:val="en-AU"/>
        </w:rPr>
        <w:tab/>
      </w:r>
      <w:r w:rsidR="000044A9">
        <w:rPr>
          <w:rStyle w:val="text"/>
          <w:rFonts w:asciiTheme="minorHAnsi" w:eastAsiaTheme="minorHAnsi" w:hAnsiTheme="minorHAnsi" w:cstheme="minorBidi"/>
          <w:sz w:val="22"/>
          <w:szCs w:val="22"/>
          <w:lang w:val="en-AU"/>
        </w:rPr>
        <w:tab/>
        <w:t>4. Ministry</w:t>
      </w:r>
      <w:r w:rsidR="000044A9">
        <w:rPr>
          <w:rStyle w:val="text"/>
          <w:rFonts w:asciiTheme="minorHAnsi" w:eastAsiaTheme="minorHAnsi" w:hAnsiTheme="minorHAnsi" w:cstheme="minorBidi"/>
          <w:sz w:val="22"/>
          <w:szCs w:val="22"/>
          <w:lang w:val="en-AU"/>
        </w:rPr>
        <w:tab/>
      </w:r>
      <w:r w:rsidR="000044A9">
        <w:rPr>
          <w:rStyle w:val="text"/>
          <w:rFonts w:asciiTheme="minorHAnsi" w:eastAsiaTheme="minorHAnsi" w:hAnsiTheme="minorHAnsi" w:cstheme="minorBidi"/>
          <w:sz w:val="22"/>
          <w:szCs w:val="22"/>
          <w:lang w:val="en-AU"/>
        </w:rPr>
        <w:tab/>
        <w:t>5. Love</w:t>
      </w:r>
    </w:p>
    <w:tbl>
      <w:tblPr>
        <w:tblStyle w:val="TableGrid"/>
        <w:tblW w:w="0" w:type="auto"/>
        <w:tblLook w:val="04A0" w:firstRow="1" w:lastRow="0" w:firstColumn="1" w:lastColumn="0" w:noHBand="0" w:noVBand="1"/>
      </w:tblPr>
      <w:tblGrid>
        <w:gridCol w:w="7054"/>
        <w:gridCol w:w="2522"/>
      </w:tblGrid>
      <w:tr w:rsidR="009740BF" w14:paraId="5803B79D" w14:textId="77777777" w:rsidTr="009740BF">
        <w:tc>
          <w:tcPr>
            <w:tcW w:w="7054" w:type="dxa"/>
          </w:tcPr>
          <w:p w14:paraId="401FB0B5" w14:textId="77777777" w:rsidR="009740BF" w:rsidRDefault="009740BF" w:rsidP="00C805C4">
            <w:pPr>
              <w:pStyle w:val="chapter-1"/>
              <w:rPr>
                <w:rStyle w:val="text"/>
                <w:rFonts w:asciiTheme="minorHAnsi" w:eastAsiaTheme="minorHAnsi" w:hAnsiTheme="minorHAnsi" w:cstheme="minorBidi"/>
                <w:sz w:val="22"/>
                <w:szCs w:val="22"/>
                <w:lang w:val="en-AU"/>
              </w:rPr>
            </w:pPr>
          </w:p>
          <w:p w14:paraId="10B822B6" w14:textId="3322008F" w:rsidR="009740BF" w:rsidRDefault="009740BF" w:rsidP="00C805C4">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Be serious and watchful in your…</w:t>
            </w:r>
          </w:p>
        </w:tc>
        <w:tc>
          <w:tcPr>
            <w:tcW w:w="2522" w:type="dxa"/>
          </w:tcPr>
          <w:p w14:paraId="03185864" w14:textId="77777777" w:rsidR="009740BF" w:rsidRDefault="009740BF" w:rsidP="00C805C4">
            <w:pPr>
              <w:pStyle w:val="chapter-1"/>
              <w:rPr>
                <w:rStyle w:val="text"/>
                <w:rFonts w:asciiTheme="minorHAnsi" w:eastAsiaTheme="minorHAnsi" w:hAnsiTheme="minorHAnsi" w:cstheme="minorBidi"/>
                <w:sz w:val="22"/>
                <w:szCs w:val="22"/>
                <w:lang w:val="en-AU"/>
              </w:rPr>
            </w:pPr>
          </w:p>
        </w:tc>
      </w:tr>
      <w:tr w:rsidR="009740BF" w14:paraId="1B7B05B5" w14:textId="77777777" w:rsidTr="009740BF">
        <w:tc>
          <w:tcPr>
            <w:tcW w:w="7054" w:type="dxa"/>
          </w:tcPr>
          <w:p w14:paraId="21A7E039" w14:textId="64B146B5" w:rsidR="009740BF" w:rsidRDefault="009740BF" w:rsidP="00C805C4">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More than anything else you should have this for each other…</w:t>
            </w:r>
          </w:p>
        </w:tc>
        <w:tc>
          <w:tcPr>
            <w:tcW w:w="2522" w:type="dxa"/>
          </w:tcPr>
          <w:p w14:paraId="4051C18D" w14:textId="77777777" w:rsidR="009740BF" w:rsidRDefault="009740BF" w:rsidP="00C805C4">
            <w:pPr>
              <w:pStyle w:val="chapter-1"/>
              <w:rPr>
                <w:rStyle w:val="text"/>
                <w:rFonts w:asciiTheme="minorHAnsi" w:eastAsiaTheme="minorHAnsi" w:hAnsiTheme="minorHAnsi" w:cstheme="minorBidi"/>
                <w:sz w:val="22"/>
                <w:szCs w:val="22"/>
                <w:lang w:val="en-AU"/>
              </w:rPr>
            </w:pPr>
          </w:p>
        </w:tc>
      </w:tr>
      <w:tr w:rsidR="009740BF" w14:paraId="7788723B" w14:textId="77777777" w:rsidTr="009740BF">
        <w:tc>
          <w:tcPr>
            <w:tcW w:w="7054" w:type="dxa"/>
          </w:tcPr>
          <w:p w14:paraId="5996AF2B" w14:textId="0B7E9882" w:rsidR="009740BF" w:rsidRDefault="009740BF" w:rsidP="00C805C4">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Look after one another without….</w:t>
            </w:r>
          </w:p>
        </w:tc>
        <w:tc>
          <w:tcPr>
            <w:tcW w:w="2522" w:type="dxa"/>
          </w:tcPr>
          <w:p w14:paraId="04CAEA3A" w14:textId="77777777" w:rsidR="009740BF" w:rsidRDefault="009740BF" w:rsidP="00C805C4">
            <w:pPr>
              <w:pStyle w:val="chapter-1"/>
              <w:rPr>
                <w:rStyle w:val="text"/>
                <w:rFonts w:asciiTheme="minorHAnsi" w:eastAsiaTheme="minorHAnsi" w:hAnsiTheme="minorHAnsi" w:cstheme="minorBidi"/>
                <w:sz w:val="22"/>
                <w:szCs w:val="22"/>
                <w:lang w:val="en-AU"/>
              </w:rPr>
            </w:pPr>
          </w:p>
        </w:tc>
      </w:tr>
      <w:tr w:rsidR="009740BF" w14:paraId="53DF3BB5" w14:textId="77777777" w:rsidTr="009740BF">
        <w:tc>
          <w:tcPr>
            <w:tcW w:w="7054" w:type="dxa"/>
          </w:tcPr>
          <w:p w14:paraId="4893465B" w14:textId="54F04416" w:rsidR="009740BF" w:rsidRDefault="000044A9" w:rsidP="00C805C4">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Share and minister with your God given….</w:t>
            </w:r>
          </w:p>
        </w:tc>
        <w:tc>
          <w:tcPr>
            <w:tcW w:w="2522" w:type="dxa"/>
          </w:tcPr>
          <w:p w14:paraId="54FEF3E3" w14:textId="77777777" w:rsidR="009740BF" w:rsidRDefault="009740BF" w:rsidP="00C805C4">
            <w:pPr>
              <w:pStyle w:val="chapter-1"/>
              <w:rPr>
                <w:rStyle w:val="text"/>
                <w:rFonts w:asciiTheme="minorHAnsi" w:eastAsiaTheme="minorHAnsi" w:hAnsiTheme="minorHAnsi" w:cstheme="minorBidi"/>
                <w:sz w:val="22"/>
                <w:szCs w:val="22"/>
                <w:lang w:val="en-AU"/>
              </w:rPr>
            </w:pPr>
          </w:p>
        </w:tc>
      </w:tr>
      <w:tr w:rsidR="009740BF" w14:paraId="101992C1" w14:textId="77777777" w:rsidTr="009740BF">
        <w:tc>
          <w:tcPr>
            <w:tcW w:w="7054" w:type="dxa"/>
          </w:tcPr>
          <w:p w14:paraId="36026C57" w14:textId="3AC48EB7" w:rsidR="009740BF" w:rsidRDefault="000044A9" w:rsidP="00C805C4">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Glorify God through Jesus Christ in your….</w:t>
            </w:r>
          </w:p>
        </w:tc>
        <w:tc>
          <w:tcPr>
            <w:tcW w:w="2522" w:type="dxa"/>
          </w:tcPr>
          <w:p w14:paraId="16031A6D" w14:textId="77777777" w:rsidR="009740BF" w:rsidRDefault="009740BF" w:rsidP="00C805C4">
            <w:pPr>
              <w:pStyle w:val="chapter-1"/>
              <w:rPr>
                <w:rStyle w:val="text"/>
                <w:rFonts w:asciiTheme="minorHAnsi" w:eastAsiaTheme="minorHAnsi" w:hAnsiTheme="minorHAnsi" w:cstheme="minorBidi"/>
                <w:sz w:val="22"/>
                <w:szCs w:val="22"/>
                <w:lang w:val="en-AU"/>
              </w:rPr>
            </w:pPr>
          </w:p>
        </w:tc>
      </w:tr>
    </w:tbl>
    <w:p w14:paraId="6F452A8C" w14:textId="77777777" w:rsidR="009740BF" w:rsidRPr="00C944C8" w:rsidRDefault="009740BF" w:rsidP="00C805C4">
      <w:pPr>
        <w:pStyle w:val="chapter-1"/>
        <w:rPr>
          <w:rStyle w:val="text"/>
          <w:rFonts w:asciiTheme="minorHAnsi" w:eastAsiaTheme="minorHAnsi" w:hAnsiTheme="minorHAnsi" w:cstheme="minorBidi"/>
          <w:sz w:val="22"/>
          <w:szCs w:val="22"/>
          <w:lang w:val="en-AU"/>
        </w:rPr>
      </w:pPr>
    </w:p>
    <w:p w14:paraId="3E2CAD92" w14:textId="0A0BCC23" w:rsidR="00001FBC" w:rsidRPr="00001FBC" w:rsidRDefault="00001FBC" w:rsidP="00001FBC">
      <w:pPr>
        <w:pStyle w:val="chapter-1"/>
        <w:numPr>
          <w:ilvl w:val="0"/>
          <w:numId w:val="34"/>
        </w:numPr>
        <w:rPr>
          <w:rFonts w:asciiTheme="minorHAnsi" w:hAnsiTheme="minorHAnsi"/>
          <w:i/>
          <w:color w:val="C0504D" w:themeColor="accent2"/>
          <w:sz w:val="22"/>
          <w:szCs w:val="22"/>
        </w:rPr>
      </w:pPr>
      <w:r w:rsidRPr="00001FBC">
        <w:rPr>
          <w:color w:val="C0504D" w:themeColor="accent2"/>
          <w:u w:val="single"/>
        </w:rPr>
        <w:t>TUES</w:t>
      </w:r>
      <w:r w:rsidR="00F10BA4">
        <w:rPr>
          <w:color w:val="C0504D" w:themeColor="accent2"/>
          <w:u w:val="single"/>
        </w:rPr>
        <w:t>DAY: Read 1 Peter Chapter 5:1-14</w:t>
      </w:r>
      <w:r w:rsidRPr="00001FBC">
        <w:rPr>
          <w:color w:val="C0504D" w:themeColor="accent2"/>
          <w:u w:val="single"/>
        </w:rPr>
        <w:t xml:space="preserve"> and answer the questions:</w:t>
      </w:r>
    </w:p>
    <w:p w14:paraId="4484AD4C" w14:textId="5F21A798" w:rsidR="00C805C4" w:rsidRPr="00C805C4" w:rsidRDefault="006E3085" w:rsidP="00C805C4">
      <w:pPr>
        <w:pStyle w:val="chapter-1"/>
        <w:rPr>
          <w:rFonts w:asciiTheme="minorHAnsi" w:hAnsiTheme="minorHAnsi"/>
          <w:b/>
          <w:i/>
          <w:color w:val="0070C0"/>
          <w:sz w:val="28"/>
          <w:szCs w:val="28"/>
        </w:rPr>
      </w:pPr>
      <w:r>
        <w:rPr>
          <w:rFonts w:asciiTheme="minorHAnsi" w:hAnsiTheme="minorHAnsi"/>
          <w:b/>
          <w:i/>
          <w:color w:val="0070C0"/>
          <w:sz w:val="28"/>
          <w:szCs w:val="28"/>
        </w:rPr>
        <w:t xml:space="preserve">1 Peter 5 - </w:t>
      </w:r>
      <w:r w:rsidR="00C805C4" w:rsidRPr="00C805C4">
        <w:rPr>
          <w:rFonts w:asciiTheme="minorHAnsi" w:hAnsiTheme="minorHAnsi"/>
          <w:b/>
          <w:i/>
          <w:color w:val="0070C0"/>
          <w:sz w:val="28"/>
          <w:szCs w:val="28"/>
        </w:rPr>
        <w:t>Shepherd the Flock</w:t>
      </w:r>
    </w:p>
    <w:p w14:paraId="30F90C42" w14:textId="10EC9520" w:rsidR="00C805C4" w:rsidRPr="00C805C4" w:rsidRDefault="00C805C4" w:rsidP="00C805C4">
      <w:pPr>
        <w:pStyle w:val="chapter-1"/>
        <w:rPr>
          <w:rFonts w:asciiTheme="minorHAnsi" w:hAnsiTheme="minorHAnsi"/>
          <w:i/>
          <w:color w:val="0070C0"/>
          <w:sz w:val="22"/>
          <w:szCs w:val="22"/>
        </w:rPr>
      </w:pPr>
      <w:r w:rsidRPr="00C805C4">
        <w:rPr>
          <w:rFonts w:asciiTheme="minorHAnsi" w:hAnsiTheme="minorHAnsi"/>
          <w:i/>
          <w:color w:val="0070C0"/>
          <w:sz w:val="22"/>
          <w:szCs w:val="22"/>
        </w:rPr>
        <w:t>The elders who are among you I exhort, I who am a fellow elder and a witness of the sufferings of Christ, and also a partaker of the glory that will be revealed: </w:t>
      </w:r>
      <w:r w:rsidRPr="00C805C4">
        <w:rPr>
          <w:rFonts w:asciiTheme="minorHAnsi" w:hAnsiTheme="minorHAnsi"/>
          <w:b/>
          <w:bCs/>
          <w:i/>
          <w:color w:val="0070C0"/>
          <w:sz w:val="22"/>
          <w:szCs w:val="22"/>
          <w:vertAlign w:val="superscript"/>
        </w:rPr>
        <w:t>2 </w:t>
      </w:r>
      <w:r w:rsidRPr="00C805C4">
        <w:rPr>
          <w:rFonts w:asciiTheme="minorHAnsi" w:hAnsiTheme="minorHAnsi"/>
          <w:i/>
          <w:color w:val="0070C0"/>
          <w:sz w:val="22"/>
          <w:szCs w:val="22"/>
        </w:rPr>
        <w:t>Shepherd the flock of God which is among you, serving as overseers, not by compulsion but willingly,</w:t>
      </w:r>
      <w:r w:rsidRPr="00C805C4">
        <w:rPr>
          <w:rFonts w:asciiTheme="minorHAnsi" w:hAnsiTheme="minorHAnsi"/>
          <w:i/>
          <w:color w:val="0070C0"/>
          <w:sz w:val="22"/>
          <w:szCs w:val="22"/>
          <w:vertAlign w:val="superscript"/>
        </w:rPr>
        <w:t>[</w:t>
      </w:r>
      <w:hyperlink r:id="rId15" w:anchor="fen-NKJV-30468a" w:tooltip="See footnote a" w:history="1">
        <w:r w:rsidRPr="00C805C4">
          <w:rPr>
            <w:rStyle w:val="Hyperlink"/>
            <w:rFonts w:asciiTheme="minorHAnsi" w:hAnsiTheme="minorHAnsi"/>
            <w:i/>
            <w:sz w:val="22"/>
            <w:szCs w:val="22"/>
            <w:vertAlign w:val="superscript"/>
          </w:rPr>
          <w:t>a</w:t>
        </w:r>
      </w:hyperlink>
      <w:r w:rsidRPr="00C805C4">
        <w:rPr>
          <w:rFonts w:asciiTheme="minorHAnsi" w:hAnsiTheme="minorHAnsi"/>
          <w:i/>
          <w:color w:val="0070C0"/>
          <w:sz w:val="22"/>
          <w:szCs w:val="22"/>
          <w:vertAlign w:val="superscript"/>
        </w:rPr>
        <w:t>]</w:t>
      </w:r>
      <w:r w:rsidRPr="00C805C4">
        <w:rPr>
          <w:rFonts w:asciiTheme="minorHAnsi" w:hAnsiTheme="minorHAnsi"/>
          <w:i/>
          <w:color w:val="0070C0"/>
          <w:sz w:val="22"/>
          <w:szCs w:val="22"/>
        </w:rPr>
        <w:t> not for dishonest gain but eagerly; </w:t>
      </w:r>
      <w:r w:rsidRPr="00C805C4">
        <w:rPr>
          <w:rFonts w:asciiTheme="minorHAnsi" w:hAnsiTheme="minorHAnsi"/>
          <w:b/>
          <w:bCs/>
          <w:i/>
          <w:color w:val="0070C0"/>
          <w:sz w:val="22"/>
          <w:szCs w:val="22"/>
          <w:vertAlign w:val="superscript"/>
        </w:rPr>
        <w:t>3 </w:t>
      </w:r>
      <w:r w:rsidRPr="00C805C4">
        <w:rPr>
          <w:rFonts w:asciiTheme="minorHAnsi" w:hAnsiTheme="minorHAnsi"/>
          <w:i/>
          <w:color w:val="0070C0"/>
          <w:sz w:val="22"/>
          <w:szCs w:val="22"/>
        </w:rPr>
        <w:t>nor as being lords over those entrusted to you, but being examples to the flock; </w:t>
      </w:r>
      <w:r w:rsidRPr="00C805C4">
        <w:rPr>
          <w:rFonts w:asciiTheme="minorHAnsi" w:hAnsiTheme="minorHAnsi"/>
          <w:b/>
          <w:bCs/>
          <w:i/>
          <w:color w:val="0070C0"/>
          <w:sz w:val="22"/>
          <w:szCs w:val="22"/>
          <w:vertAlign w:val="superscript"/>
        </w:rPr>
        <w:t>4 </w:t>
      </w:r>
      <w:r w:rsidRPr="00C805C4">
        <w:rPr>
          <w:rFonts w:asciiTheme="minorHAnsi" w:hAnsiTheme="minorHAnsi"/>
          <w:i/>
          <w:color w:val="0070C0"/>
          <w:sz w:val="22"/>
          <w:szCs w:val="22"/>
        </w:rPr>
        <w:t>and when the Chief Shepherd appears, you will receive the crown of glory that does not fade away.</w:t>
      </w:r>
    </w:p>
    <w:p w14:paraId="29274A30" w14:textId="77777777" w:rsidR="006E3085" w:rsidRDefault="006E3085" w:rsidP="00C805C4">
      <w:pPr>
        <w:pStyle w:val="chapter-1"/>
        <w:rPr>
          <w:rFonts w:asciiTheme="minorHAnsi" w:hAnsiTheme="minorHAnsi"/>
          <w:b/>
          <w:i/>
          <w:color w:val="0070C0"/>
          <w:sz w:val="28"/>
          <w:szCs w:val="28"/>
        </w:rPr>
      </w:pPr>
    </w:p>
    <w:p w14:paraId="6355D05A" w14:textId="77777777" w:rsidR="006E3085" w:rsidRDefault="006E3085" w:rsidP="00C805C4">
      <w:pPr>
        <w:pStyle w:val="chapter-1"/>
        <w:rPr>
          <w:rFonts w:asciiTheme="minorHAnsi" w:hAnsiTheme="minorHAnsi"/>
          <w:b/>
          <w:i/>
          <w:color w:val="0070C0"/>
          <w:sz w:val="28"/>
          <w:szCs w:val="28"/>
        </w:rPr>
      </w:pPr>
    </w:p>
    <w:p w14:paraId="5D581D09" w14:textId="490D5239" w:rsidR="00C805C4" w:rsidRPr="007015F7" w:rsidRDefault="006E3085" w:rsidP="00C805C4">
      <w:pPr>
        <w:pStyle w:val="chapter-1"/>
        <w:rPr>
          <w:rFonts w:asciiTheme="minorHAnsi" w:hAnsiTheme="minorHAnsi"/>
          <w:b/>
          <w:i/>
          <w:color w:val="0070C0"/>
          <w:sz w:val="28"/>
          <w:szCs w:val="28"/>
        </w:rPr>
      </w:pPr>
      <w:r>
        <w:rPr>
          <w:rFonts w:ascii="Helvetica" w:hAnsi="Helvetica" w:cs="Helvetica"/>
          <w:noProof/>
        </w:rPr>
        <w:lastRenderedPageBreak/>
        <w:drawing>
          <wp:anchor distT="0" distB="0" distL="114300" distR="114300" simplePos="0" relativeHeight="251720704" behindDoc="0" locked="0" layoutInCell="1" allowOverlap="1" wp14:anchorId="6E270062" wp14:editId="1F18227C">
            <wp:simplePos x="0" y="0"/>
            <wp:positionH relativeFrom="column">
              <wp:posOffset>2514600</wp:posOffset>
            </wp:positionH>
            <wp:positionV relativeFrom="paragraph">
              <wp:posOffset>114300</wp:posOffset>
            </wp:positionV>
            <wp:extent cx="3810000" cy="2133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5C4" w:rsidRPr="007015F7">
        <w:rPr>
          <w:rFonts w:asciiTheme="minorHAnsi" w:hAnsiTheme="minorHAnsi"/>
          <w:b/>
          <w:i/>
          <w:color w:val="0070C0"/>
          <w:sz w:val="28"/>
          <w:szCs w:val="28"/>
        </w:rPr>
        <w:t>Submit to God, Resist the Devil</w:t>
      </w:r>
    </w:p>
    <w:p w14:paraId="185ED30A" w14:textId="77777777" w:rsidR="00C805C4" w:rsidRPr="00C805C4" w:rsidRDefault="00C805C4" w:rsidP="00C805C4">
      <w:pPr>
        <w:pStyle w:val="chapter-1"/>
        <w:rPr>
          <w:rFonts w:asciiTheme="minorHAnsi" w:hAnsiTheme="minorHAnsi"/>
          <w:i/>
          <w:color w:val="0070C0"/>
          <w:sz w:val="22"/>
          <w:szCs w:val="22"/>
        </w:rPr>
      </w:pPr>
      <w:r w:rsidRPr="00C805C4">
        <w:rPr>
          <w:rFonts w:asciiTheme="minorHAnsi" w:hAnsiTheme="minorHAnsi"/>
          <w:b/>
          <w:bCs/>
          <w:i/>
          <w:color w:val="0070C0"/>
          <w:sz w:val="22"/>
          <w:szCs w:val="22"/>
          <w:vertAlign w:val="superscript"/>
        </w:rPr>
        <w:t>5 </w:t>
      </w:r>
      <w:r w:rsidRPr="00C805C4">
        <w:rPr>
          <w:rFonts w:asciiTheme="minorHAnsi" w:hAnsiTheme="minorHAnsi"/>
          <w:i/>
          <w:color w:val="0070C0"/>
          <w:sz w:val="22"/>
          <w:szCs w:val="22"/>
        </w:rPr>
        <w:t>Likewise you younger people, submit yourselves to </w:t>
      </w:r>
      <w:r w:rsidRPr="00C805C4">
        <w:rPr>
          <w:rFonts w:asciiTheme="minorHAnsi" w:hAnsiTheme="minorHAnsi"/>
          <w:i/>
          <w:iCs/>
          <w:color w:val="0070C0"/>
          <w:sz w:val="22"/>
          <w:szCs w:val="22"/>
        </w:rPr>
        <w:t>your</w:t>
      </w:r>
      <w:r w:rsidRPr="00C805C4">
        <w:rPr>
          <w:rFonts w:asciiTheme="minorHAnsi" w:hAnsiTheme="minorHAnsi"/>
          <w:i/>
          <w:color w:val="0070C0"/>
          <w:sz w:val="22"/>
          <w:szCs w:val="22"/>
        </w:rPr>
        <w:t> elders. Yes, all of </w:t>
      </w:r>
      <w:r w:rsidRPr="00C805C4">
        <w:rPr>
          <w:rFonts w:asciiTheme="minorHAnsi" w:hAnsiTheme="minorHAnsi"/>
          <w:i/>
          <w:iCs/>
          <w:color w:val="0070C0"/>
          <w:sz w:val="22"/>
          <w:szCs w:val="22"/>
        </w:rPr>
        <w:t>you</w:t>
      </w:r>
      <w:r w:rsidRPr="00C805C4">
        <w:rPr>
          <w:rFonts w:asciiTheme="minorHAnsi" w:hAnsiTheme="minorHAnsi"/>
          <w:i/>
          <w:color w:val="0070C0"/>
          <w:sz w:val="22"/>
          <w:szCs w:val="22"/>
        </w:rPr>
        <w:t> be submissive to one another, and be clothed with humility, for</w:t>
      </w:r>
    </w:p>
    <w:p w14:paraId="08D2E846" w14:textId="77777777" w:rsidR="00C805C4" w:rsidRPr="00C805C4" w:rsidRDefault="00C805C4" w:rsidP="00C805C4">
      <w:pPr>
        <w:pStyle w:val="chapter-1"/>
        <w:rPr>
          <w:rFonts w:asciiTheme="minorHAnsi" w:hAnsiTheme="minorHAnsi"/>
          <w:i/>
          <w:color w:val="0070C0"/>
          <w:sz w:val="22"/>
          <w:szCs w:val="22"/>
        </w:rPr>
      </w:pPr>
      <w:r w:rsidRPr="00C805C4">
        <w:rPr>
          <w:rFonts w:asciiTheme="minorHAnsi" w:hAnsiTheme="minorHAnsi"/>
          <w:i/>
          <w:color w:val="0070C0"/>
          <w:sz w:val="22"/>
          <w:szCs w:val="22"/>
        </w:rPr>
        <w:t>“God resists the proud,</w:t>
      </w:r>
      <w:r w:rsidRPr="00C805C4">
        <w:rPr>
          <w:rFonts w:asciiTheme="minorHAnsi" w:hAnsiTheme="minorHAnsi"/>
          <w:i/>
          <w:color w:val="0070C0"/>
          <w:sz w:val="22"/>
          <w:szCs w:val="22"/>
        </w:rPr>
        <w:br/>
        <w:t>But gives grace to the humble.”</w:t>
      </w:r>
      <w:r w:rsidRPr="00C805C4">
        <w:rPr>
          <w:rFonts w:asciiTheme="minorHAnsi" w:hAnsiTheme="minorHAnsi"/>
          <w:i/>
          <w:color w:val="0070C0"/>
          <w:sz w:val="22"/>
          <w:szCs w:val="22"/>
          <w:vertAlign w:val="superscript"/>
        </w:rPr>
        <w:t>[</w:t>
      </w:r>
      <w:hyperlink r:id="rId17" w:anchor="fen-NKJV-30471b" w:tooltip="See footnote b" w:history="1">
        <w:r w:rsidRPr="00C805C4">
          <w:rPr>
            <w:rStyle w:val="Hyperlink"/>
            <w:rFonts w:asciiTheme="minorHAnsi" w:hAnsiTheme="minorHAnsi"/>
            <w:i/>
            <w:sz w:val="22"/>
            <w:szCs w:val="22"/>
            <w:vertAlign w:val="superscript"/>
          </w:rPr>
          <w:t>b</w:t>
        </w:r>
      </w:hyperlink>
      <w:r w:rsidRPr="00C805C4">
        <w:rPr>
          <w:rFonts w:asciiTheme="minorHAnsi" w:hAnsiTheme="minorHAnsi"/>
          <w:i/>
          <w:color w:val="0070C0"/>
          <w:sz w:val="22"/>
          <w:szCs w:val="22"/>
          <w:vertAlign w:val="superscript"/>
        </w:rPr>
        <w:t>]</w:t>
      </w:r>
    </w:p>
    <w:p w14:paraId="1E257D67" w14:textId="77777777" w:rsidR="00C805C4" w:rsidRPr="00C805C4" w:rsidRDefault="00C805C4" w:rsidP="00C805C4">
      <w:pPr>
        <w:pStyle w:val="chapter-1"/>
        <w:rPr>
          <w:rFonts w:asciiTheme="minorHAnsi" w:hAnsiTheme="minorHAnsi"/>
          <w:i/>
          <w:color w:val="0070C0"/>
          <w:sz w:val="22"/>
          <w:szCs w:val="22"/>
        </w:rPr>
      </w:pPr>
      <w:r w:rsidRPr="00C805C4">
        <w:rPr>
          <w:rFonts w:asciiTheme="minorHAnsi" w:hAnsiTheme="minorHAnsi"/>
          <w:b/>
          <w:bCs/>
          <w:i/>
          <w:color w:val="0070C0"/>
          <w:sz w:val="22"/>
          <w:szCs w:val="22"/>
          <w:vertAlign w:val="superscript"/>
        </w:rPr>
        <w:t>6 </w:t>
      </w:r>
      <w:r w:rsidRPr="00C805C4">
        <w:rPr>
          <w:rFonts w:asciiTheme="minorHAnsi" w:hAnsiTheme="minorHAnsi"/>
          <w:i/>
          <w:color w:val="0070C0"/>
          <w:sz w:val="22"/>
          <w:szCs w:val="22"/>
        </w:rPr>
        <w:t>Therefore humble yourselves under the mighty hand of God, that He may exalt you in due time, </w:t>
      </w:r>
      <w:r w:rsidRPr="00C805C4">
        <w:rPr>
          <w:rFonts w:asciiTheme="minorHAnsi" w:hAnsiTheme="minorHAnsi"/>
          <w:b/>
          <w:bCs/>
          <w:i/>
          <w:color w:val="0070C0"/>
          <w:sz w:val="22"/>
          <w:szCs w:val="22"/>
          <w:vertAlign w:val="superscript"/>
        </w:rPr>
        <w:t>7 </w:t>
      </w:r>
      <w:r w:rsidRPr="00C805C4">
        <w:rPr>
          <w:rFonts w:asciiTheme="minorHAnsi" w:hAnsiTheme="minorHAnsi"/>
          <w:i/>
          <w:color w:val="0070C0"/>
          <w:sz w:val="22"/>
          <w:szCs w:val="22"/>
        </w:rPr>
        <w:t>casting all your care upon Him, for He cares for you.</w:t>
      </w:r>
    </w:p>
    <w:p w14:paraId="2416E07F" w14:textId="5DFCDF3F" w:rsidR="007E4413" w:rsidRDefault="007E4413" w:rsidP="00C805C4">
      <w:pPr>
        <w:pStyle w:val="chapter-1"/>
        <w:rPr>
          <w:rFonts w:asciiTheme="minorHAnsi" w:hAnsiTheme="minorHAnsi"/>
          <w:b/>
          <w:bCs/>
          <w:i/>
          <w:color w:val="0070C0"/>
          <w:sz w:val="22"/>
          <w:szCs w:val="22"/>
          <w:vertAlign w:val="superscript"/>
        </w:rPr>
      </w:pPr>
    </w:p>
    <w:p w14:paraId="1F48A632" w14:textId="23A5EBF0" w:rsidR="00C805C4" w:rsidRPr="00C805C4" w:rsidRDefault="007E4413" w:rsidP="00C805C4">
      <w:pPr>
        <w:pStyle w:val="chapter-1"/>
        <w:rPr>
          <w:rFonts w:asciiTheme="minorHAnsi" w:hAnsiTheme="minorHAnsi"/>
          <w:i/>
          <w:color w:val="0070C0"/>
          <w:sz w:val="22"/>
          <w:szCs w:val="22"/>
        </w:rPr>
      </w:pPr>
      <w:r>
        <w:rPr>
          <w:rFonts w:ascii="Helvetica" w:hAnsi="Helvetica" w:cs="Helvetica"/>
          <w:noProof/>
        </w:rPr>
        <w:drawing>
          <wp:anchor distT="0" distB="0" distL="114300" distR="114300" simplePos="0" relativeHeight="251717632" behindDoc="0" locked="0" layoutInCell="1" allowOverlap="1" wp14:anchorId="30355E42" wp14:editId="79E24942">
            <wp:simplePos x="0" y="0"/>
            <wp:positionH relativeFrom="column">
              <wp:posOffset>0</wp:posOffset>
            </wp:positionH>
            <wp:positionV relativeFrom="paragraph">
              <wp:posOffset>0</wp:posOffset>
            </wp:positionV>
            <wp:extent cx="2667000" cy="40005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5C4" w:rsidRPr="00C805C4">
        <w:rPr>
          <w:rFonts w:asciiTheme="minorHAnsi" w:hAnsiTheme="minorHAnsi"/>
          <w:b/>
          <w:bCs/>
          <w:i/>
          <w:color w:val="0070C0"/>
          <w:sz w:val="22"/>
          <w:szCs w:val="22"/>
          <w:vertAlign w:val="superscript"/>
        </w:rPr>
        <w:t>8 </w:t>
      </w:r>
      <w:r w:rsidR="00C805C4" w:rsidRPr="00C805C4">
        <w:rPr>
          <w:rFonts w:asciiTheme="minorHAnsi" w:hAnsiTheme="minorHAnsi"/>
          <w:i/>
          <w:color w:val="0070C0"/>
          <w:sz w:val="22"/>
          <w:szCs w:val="22"/>
        </w:rPr>
        <w:t>Be sober, be vigilant; because</w:t>
      </w:r>
      <w:r w:rsidR="00C805C4" w:rsidRPr="00C805C4">
        <w:rPr>
          <w:rFonts w:asciiTheme="minorHAnsi" w:hAnsiTheme="minorHAnsi"/>
          <w:i/>
          <w:color w:val="0070C0"/>
          <w:sz w:val="22"/>
          <w:szCs w:val="22"/>
          <w:vertAlign w:val="superscript"/>
        </w:rPr>
        <w:t>[</w:t>
      </w:r>
      <w:hyperlink r:id="rId19" w:anchor="fen-NKJV-30474c" w:tooltip="See footnote c" w:history="1">
        <w:r w:rsidR="00C805C4" w:rsidRPr="00C805C4">
          <w:rPr>
            <w:rStyle w:val="Hyperlink"/>
            <w:rFonts w:asciiTheme="minorHAnsi" w:hAnsiTheme="minorHAnsi"/>
            <w:i/>
            <w:sz w:val="22"/>
            <w:szCs w:val="22"/>
            <w:vertAlign w:val="superscript"/>
          </w:rPr>
          <w:t>c</w:t>
        </w:r>
      </w:hyperlink>
      <w:r w:rsidR="00C805C4" w:rsidRPr="00C805C4">
        <w:rPr>
          <w:rFonts w:asciiTheme="minorHAnsi" w:hAnsiTheme="minorHAnsi"/>
          <w:i/>
          <w:color w:val="0070C0"/>
          <w:sz w:val="22"/>
          <w:szCs w:val="22"/>
          <w:vertAlign w:val="superscript"/>
        </w:rPr>
        <w:t>]</w:t>
      </w:r>
      <w:r w:rsidR="00C805C4" w:rsidRPr="00C805C4">
        <w:rPr>
          <w:rFonts w:asciiTheme="minorHAnsi" w:hAnsiTheme="minorHAnsi"/>
          <w:i/>
          <w:color w:val="0070C0"/>
          <w:sz w:val="22"/>
          <w:szCs w:val="22"/>
        </w:rPr>
        <w:t> your adversary the devil walks about like a roaring lion, seeking whom he may devour. </w:t>
      </w:r>
      <w:r w:rsidR="00C805C4" w:rsidRPr="00C805C4">
        <w:rPr>
          <w:rFonts w:asciiTheme="minorHAnsi" w:hAnsiTheme="minorHAnsi"/>
          <w:b/>
          <w:bCs/>
          <w:i/>
          <w:color w:val="0070C0"/>
          <w:sz w:val="22"/>
          <w:szCs w:val="22"/>
          <w:vertAlign w:val="superscript"/>
        </w:rPr>
        <w:t>9 </w:t>
      </w:r>
      <w:r w:rsidR="00C805C4" w:rsidRPr="00C805C4">
        <w:rPr>
          <w:rFonts w:asciiTheme="minorHAnsi" w:hAnsiTheme="minorHAnsi"/>
          <w:i/>
          <w:color w:val="0070C0"/>
          <w:sz w:val="22"/>
          <w:szCs w:val="22"/>
        </w:rPr>
        <w:t>Resist him, steadfast in the faith, knowing that the same sufferings are experienced by your brotherhood in the world. </w:t>
      </w:r>
      <w:r w:rsidR="00C805C4" w:rsidRPr="00C805C4">
        <w:rPr>
          <w:rFonts w:asciiTheme="minorHAnsi" w:hAnsiTheme="minorHAnsi"/>
          <w:b/>
          <w:bCs/>
          <w:i/>
          <w:color w:val="0070C0"/>
          <w:sz w:val="22"/>
          <w:szCs w:val="22"/>
          <w:vertAlign w:val="superscript"/>
        </w:rPr>
        <w:t>10 </w:t>
      </w:r>
      <w:r w:rsidR="00C805C4" w:rsidRPr="00C805C4">
        <w:rPr>
          <w:rFonts w:asciiTheme="minorHAnsi" w:hAnsiTheme="minorHAnsi"/>
          <w:i/>
          <w:color w:val="0070C0"/>
          <w:sz w:val="22"/>
          <w:szCs w:val="22"/>
        </w:rPr>
        <w:t>But may</w:t>
      </w:r>
      <w:r w:rsidR="00C805C4" w:rsidRPr="00C805C4">
        <w:rPr>
          <w:rFonts w:asciiTheme="minorHAnsi" w:hAnsiTheme="minorHAnsi"/>
          <w:i/>
          <w:color w:val="0070C0"/>
          <w:sz w:val="22"/>
          <w:szCs w:val="22"/>
          <w:vertAlign w:val="superscript"/>
        </w:rPr>
        <w:t>[</w:t>
      </w:r>
      <w:hyperlink r:id="rId20" w:anchor="fen-NKJV-30476d" w:tooltip="See footnote d" w:history="1">
        <w:r w:rsidR="00C805C4" w:rsidRPr="00C805C4">
          <w:rPr>
            <w:rStyle w:val="Hyperlink"/>
            <w:rFonts w:asciiTheme="minorHAnsi" w:hAnsiTheme="minorHAnsi"/>
            <w:i/>
            <w:sz w:val="22"/>
            <w:szCs w:val="22"/>
            <w:vertAlign w:val="superscript"/>
          </w:rPr>
          <w:t>d</w:t>
        </w:r>
      </w:hyperlink>
      <w:r w:rsidR="00C805C4" w:rsidRPr="00C805C4">
        <w:rPr>
          <w:rFonts w:asciiTheme="minorHAnsi" w:hAnsiTheme="minorHAnsi"/>
          <w:i/>
          <w:color w:val="0070C0"/>
          <w:sz w:val="22"/>
          <w:szCs w:val="22"/>
          <w:vertAlign w:val="superscript"/>
        </w:rPr>
        <w:t>]</w:t>
      </w:r>
      <w:r w:rsidR="00C805C4" w:rsidRPr="00C805C4">
        <w:rPr>
          <w:rFonts w:asciiTheme="minorHAnsi" w:hAnsiTheme="minorHAnsi"/>
          <w:i/>
          <w:color w:val="0070C0"/>
          <w:sz w:val="22"/>
          <w:szCs w:val="22"/>
        </w:rPr>
        <w:t> the God of all grace, who called us</w:t>
      </w:r>
      <w:r w:rsidR="00C805C4" w:rsidRPr="00C805C4">
        <w:rPr>
          <w:rFonts w:asciiTheme="minorHAnsi" w:hAnsiTheme="minorHAnsi"/>
          <w:i/>
          <w:color w:val="0070C0"/>
          <w:sz w:val="22"/>
          <w:szCs w:val="22"/>
          <w:vertAlign w:val="superscript"/>
        </w:rPr>
        <w:t>[</w:t>
      </w:r>
      <w:hyperlink r:id="rId21" w:anchor="fen-NKJV-30476e" w:tooltip="See footnote e" w:history="1">
        <w:r w:rsidR="00C805C4" w:rsidRPr="00C805C4">
          <w:rPr>
            <w:rStyle w:val="Hyperlink"/>
            <w:rFonts w:asciiTheme="minorHAnsi" w:hAnsiTheme="minorHAnsi"/>
            <w:i/>
            <w:sz w:val="22"/>
            <w:szCs w:val="22"/>
            <w:vertAlign w:val="superscript"/>
          </w:rPr>
          <w:t>e</w:t>
        </w:r>
      </w:hyperlink>
      <w:r w:rsidR="00C805C4" w:rsidRPr="00C805C4">
        <w:rPr>
          <w:rFonts w:asciiTheme="minorHAnsi" w:hAnsiTheme="minorHAnsi"/>
          <w:i/>
          <w:color w:val="0070C0"/>
          <w:sz w:val="22"/>
          <w:szCs w:val="22"/>
          <w:vertAlign w:val="superscript"/>
        </w:rPr>
        <w:t>]</w:t>
      </w:r>
      <w:r w:rsidR="00C805C4" w:rsidRPr="00C805C4">
        <w:rPr>
          <w:rFonts w:asciiTheme="minorHAnsi" w:hAnsiTheme="minorHAnsi"/>
          <w:i/>
          <w:color w:val="0070C0"/>
          <w:sz w:val="22"/>
          <w:szCs w:val="22"/>
        </w:rPr>
        <w:t> to His eternal glory by Christ Jesus, after you have suffered a while, perfect, establish, strengthen, and settle </w:t>
      </w:r>
      <w:r w:rsidR="00C805C4" w:rsidRPr="00C805C4">
        <w:rPr>
          <w:rFonts w:asciiTheme="minorHAnsi" w:hAnsiTheme="minorHAnsi"/>
          <w:i/>
          <w:iCs/>
          <w:color w:val="0070C0"/>
          <w:sz w:val="22"/>
          <w:szCs w:val="22"/>
        </w:rPr>
        <w:t>you.</w:t>
      </w:r>
      <w:r w:rsidR="00C805C4" w:rsidRPr="00C805C4">
        <w:rPr>
          <w:rFonts w:asciiTheme="minorHAnsi" w:hAnsiTheme="minorHAnsi"/>
          <w:i/>
          <w:color w:val="0070C0"/>
          <w:sz w:val="22"/>
          <w:szCs w:val="22"/>
        </w:rPr>
        <w:t> </w:t>
      </w:r>
      <w:r w:rsidR="00C805C4" w:rsidRPr="00C805C4">
        <w:rPr>
          <w:rFonts w:asciiTheme="minorHAnsi" w:hAnsiTheme="minorHAnsi"/>
          <w:b/>
          <w:bCs/>
          <w:i/>
          <w:color w:val="0070C0"/>
          <w:sz w:val="22"/>
          <w:szCs w:val="22"/>
          <w:vertAlign w:val="superscript"/>
        </w:rPr>
        <w:t>11 </w:t>
      </w:r>
      <w:r w:rsidR="00C805C4" w:rsidRPr="00C805C4">
        <w:rPr>
          <w:rFonts w:asciiTheme="minorHAnsi" w:hAnsiTheme="minorHAnsi"/>
          <w:i/>
          <w:color w:val="0070C0"/>
          <w:sz w:val="22"/>
          <w:szCs w:val="22"/>
        </w:rPr>
        <w:t>To Him </w:t>
      </w:r>
      <w:r w:rsidR="00C805C4" w:rsidRPr="00C805C4">
        <w:rPr>
          <w:rFonts w:asciiTheme="minorHAnsi" w:hAnsiTheme="minorHAnsi"/>
          <w:i/>
          <w:iCs/>
          <w:color w:val="0070C0"/>
          <w:sz w:val="22"/>
          <w:szCs w:val="22"/>
        </w:rPr>
        <w:t>be</w:t>
      </w:r>
      <w:r w:rsidR="00C805C4" w:rsidRPr="00C805C4">
        <w:rPr>
          <w:rFonts w:asciiTheme="minorHAnsi" w:hAnsiTheme="minorHAnsi"/>
          <w:i/>
          <w:color w:val="0070C0"/>
          <w:sz w:val="22"/>
          <w:szCs w:val="22"/>
        </w:rPr>
        <w:t> the glory and the dominion forever and ever. Amen.</w:t>
      </w:r>
    </w:p>
    <w:p w14:paraId="411C9478" w14:textId="77777777" w:rsidR="00C805C4" w:rsidRPr="00C805C4" w:rsidRDefault="00C805C4" w:rsidP="00C805C4">
      <w:pPr>
        <w:pStyle w:val="chapter-1"/>
        <w:rPr>
          <w:rFonts w:asciiTheme="minorHAnsi" w:hAnsiTheme="minorHAnsi"/>
          <w:b/>
          <w:i/>
          <w:color w:val="0070C0"/>
          <w:sz w:val="28"/>
          <w:szCs w:val="28"/>
        </w:rPr>
      </w:pPr>
      <w:r w:rsidRPr="00C805C4">
        <w:rPr>
          <w:rFonts w:asciiTheme="minorHAnsi" w:hAnsiTheme="minorHAnsi"/>
          <w:b/>
          <w:i/>
          <w:color w:val="0070C0"/>
          <w:sz w:val="28"/>
          <w:szCs w:val="28"/>
        </w:rPr>
        <w:t>Farewell and Peace</w:t>
      </w:r>
    </w:p>
    <w:p w14:paraId="0078A44D" w14:textId="77777777" w:rsidR="00C805C4" w:rsidRPr="00C805C4" w:rsidRDefault="00C805C4" w:rsidP="00C805C4">
      <w:pPr>
        <w:pStyle w:val="chapter-1"/>
        <w:rPr>
          <w:rFonts w:asciiTheme="minorHAnsi" w:hAnsiTheme="minorHAnsi"/>
          <w:i/>
          <w:color w:val="0070C0"/>
          <w:sz w:val="22"/>
          <w:szCs w:val="22"/>
        </w:rPr>
      </w:pPr>
      <w:r w:rsidRPr="00C805C4">
        <w:rPr>
          <w:rFonts w:asciiTheme="minorHAnsi" w:hAnsiTheme="minorHAnsi"/>
          <w:b/>
          <w:bCs/>
          <w:i/>
          <w:color w:val="0070C0"/>
          <w:sz w:val="22"/>
          <w:szCs w:val="22"/>
          <w:vertAlign w:val="superscript"/>
        </w:rPr>
        <w:t>12 </w:t>
      </w:r>
      <w:r w:rsidRPr="00C805C4">
        <w:rPr>
          <w:rFonts w:asciiTheme="minorHAnsi" w:hAnsiTheme="minorHAnsi"/>
          <w:i/>
          <w:color w:val="0070C0"/>
          <w:sz w:val="22"/>
          <w:szCs w:val="22"/>
        </w:rPr>
        <w:t>By Silvanus, our faithful brother as I consider him, I have written to you briefly, exhorting and testifying that this is the true grace of God in which you stand.</w:t>
      </w:r>
    </w:p>
    <w:p w14:paraId="2F43D63F" w14:textId="77777777" w:rsidR="00C805C4" w:rsidRPr="00C805C4" w:rsidRDefault="00C805C4" w:rsidP="00C805C4">
      <w:pPr>
        <w:pStyle w:val="chapter-1"/>
        <w:rPr>
          <w:rFonts w:asciiTheme="minorHAnsi" w:hAnsiTheme="minorHAnsi"/>
          <w:i/>
          <w:color w:val="0070C0"/>
          <w:sz w:val="22"/>
          <w:szCs w:val="22"/>
        </w:rPr>
      </w:pPr>
      <w:r w:rsidRPr="00C805C4">
        <w:rPr>
          <w:rFonts w:asciiTheme="minorHAnsi" w:hAnsiTheme="minorHAnsi"/>
          <w:b/>
          <w:bCs/>
          <w:i/>
          <w:color w:val="0070C0"/>
          <w:sz w:val="22"/>
          <w:szCs w:val="22"/>
          <w:vertAlign w:val="superscript"/>
        </w:rPr>
        <w:t>13 </w:t>
      </w:r>
      <w:r w:rsidRPr="00C805C4">
        <w:rPr>
          <w:rFonts w:asciiTheme="minorHAnsi" w:hAnsiTheme="minorHAnsi"/>
          <w:i/>
          <w:color w:val="0070C0"/>
          <w:sz w:val="22"/>
          <w:szCs w:val="22"/>
        </w:rPr>
        <w:t>She who is in Babylon, elect together with </w:t>
      </w:r>
      <w:r w:rsidRPr="00C805C4">
        <w:rPr>
          <w:rFonts w:asciiTheme="minorHAnsi" w:hAnsiTheme="minorHAnsi"/>
          <w:i/>
          <w:iCs/>
          <w:color w:val="0070C0"/>
          <w:sz w:val="22"/>
          <w:szCs w:val="22"/>
        </w:rPr>
        <w:t>you,</w:t>
      </w:r>
      <w:r w:rsidRPr="00C805C4">
        <w:rPr>
          <w:rFonts w:asciiTheme="minorHAnsi" w:hAnsiTheme="minorHAnsi"/>
          <w:i/>
          <w:color w:val="0070C0"/>
          <w:sz w:val="22"/>
          <w:szCs w:val="22"/>
        </w:rPr>
        <w:t> greets you; and </w:t>
      </w:r>
      <w:r w:rsidRPr="00C805C4">
        <w:rPr>
          <w:rFonts w:asciiTheme="minorHAnsi" w:hAnsiTheme="minorHAnsi"/>
          <w:i/>
          <w:iCs/>
          <w:color w:val="0070C0"/>
          <w:sz w:val="22"/>
          <w:szCs w:val="22"/>
        </w:rPr>
        <w:t>so does</w:t>
      </w:r>
      <w:r w:rsidRPr="00C805C4">
        <w:rPr>
          <w:rFonts w:asciiTheme="minorHAnsi" w:hAnsiTheme="minorHAnsi"/>
          <w:i/>
          <w:color w:val="0070C0"/>
          <w:sz w:val="22"/>
          <w:szCs w:val="22"/>
        </w:rPr>
        <w:t> Mark my son. </w:t>
      </w:r>
      <w:r w:rsidRPr="00C805C4">
        <w:rPr>
          <w:rFonts w:asciiTheme="minorHAnsi" w:hAnsiTheme="minorHAnsi"/>
          <w:b/>
          <w:bCs/>
          <w:i/>
          <w:color w:val="0070C0"/>
          <w:sz w:val="22"/>
          <w:szCs w:val="22"/>
          <w:vertAlign w:val="superscript"/>
        </w:rPr>
        <w:t>14 </w:t>
      </w:r>
      <w:r w:rsidRPr="00C805C4">
        <w:rPr>
          <w:rFonts w:asciiTheme="minorHAnsi" w:hAnsiTheme="minorHAnsi"/>
          <w:i/>
          <w:color w:val="0070C0"/>
          <w:sz w:val="22"/>
          <w:szCs w:val="22"/>
        </w:rPr>
        <w:t>Greet one another with a kiss of love.</w:t>
      </w:r>
    </w:p>
    <w:p w14:paraId="59D73E6D" w14:textId="77777777" w:rsidR="004F4235" w:rsidRDefault="00C805C4" w:rsidP="004F4235">
      <w:pPr>
        <w:pStyle w:val="chapter-1"/>
        <w:rPr>
          <w:rFonts w:asciiTheme="minorHAnsi" w:hAnsiTheme="minorHAnsi"/>
          <w:i/>
          <w:color w:val="0070C0"/>
          <w:sz w:val="22"/>
          <w:szCs w:val="22"/>
        </w:rPr>
      </w:pPr>
      <w:r w:rsidRPr="00C805C4">
        <w:rPr>
          <w:rFonts w:asciiTheme="minorHAnsi" w:hAnsiTheme="minorHAnsi"/>
          <w:i/>
          <w:color w:val="0070C0"/>
          <w:sz w:val="22"/>
          <w:szCs w:val="22"/>
        </w:rPr>
        <w:t>Peace to you all who are in Christ Jesus. Amen.</w:t>
      </w:r>
      <w:r w:rsidR="004F4235">
        <w:rPr>
          <w:rFonts w:asciiTheme="minorHAnsi" w:hAnsiTheme="minorHAnsi"/>
          <w:i/>
          <w:color w:val="0070C0"/>
          <w:sz w:val="22"/>
          <w:szCs w:val="22"/>
        </w:rPr>
        <w:t xml:space="preserve"> </w:t>
      </w:r>
    </w:p>
    <w:p w14:paraId="0330B449" w14:textId="77777777" w:rsidR="00001FBC" w:rsidRDefault="00001FBC" w:rsidP="00001FBC">
      <w:pPr>
        <w:pStyle w:val="chapter-1"/>
        <w:rPr>
          <w:rStyle w:val="text"/>
          <w:rFonts w:asciiTheme="minorHAnsi" w:eastAsiaTheme="minorHAnsi" w:hAnsiTheme="minorHAnsi" w:cstheme="minorBidi"/>
          <w:i/>
          <w:color w:val="C0504D" w:themeColor="accent2"/>
          <w:sz w:val="22"/>
          <w:szCs w:val="22"/>
          <w:lang w:val="en-AU"/>
        </w:rPr>
      </w:pPr>
    </w:p>
    <w:p w14:paraId="4A253096" w14:textId="31B07B0D" w:rsidR="006E3085" w:rsidRDefault="006E3085" w:rsidP="006E3085">
      <w:pPr>
        <w:pStyle w:val="chapter-1"/>
        <w:rPr>
          <w:rStyle w:val="text"/>
          <w:rFonts w:asciiTheme="minorHAnsi" w:eastAsiaTheme="minorHAnsi" w:hAnsiTheme="minorHAnsi" w:cstheme="minorBidi"/>
          <w:b/>
          <w:sz w:val="22"/>
          <w:szCs w:val="22"/>
          <w:lang w:val="en-AU"/>
        </w:rPr>
      </w:pPr>
      <w:r>
        <w:rPr>
          <w:rStyle w:val="text"/>
          <w:rFonts w:asciiTheme="minorHAnsi" w:eastAsiaTheme="minorHAnsi" w:hAnsiTheme="minorHAnsi" w:cstheme="minorBidi"/>
          <w:b/>
          <w:sz w:val="22"/>
          <w:szCs w:val="22"/>
          <w:lang w:val="en-AU"/>
        </w:rPr>
        <w:t>Question 3</w:t>
      </w:r>
    </w:p>
    <w:p w14:paraId="306913B1" w14:textId="33C5A506" w:rsidR="006E3085" w:rsidRPr="006E3085" w:rsidRDefault="006E3085" w:rsidP="00001FBC">
      <w:pPr>
        <w:pStyle w:val="chapter-1"/>
        <w:rPr>
          <w:rStyle w:val="text"/>
          <w:rFonts w:asciiTheme="minorHAnsi" w:eastAsiaTheme="minorHAnsi" w:hAnsiTheme="minorHAnsi" w:cstheme="minorBidi"/>
          <w:sz w:val="22"/>
          <w:szCs w:val="22"/>
          <w:lang w:val="en-AU"/>
        </w:rPr>
      </w:pPr>
      <w:r w:rsidRPr="006E3085">
        <w:rPr>
          <w:rStyle w:val="text"/>
          <w:rFonts w:asciiTheme="minorHAnsi" w:eastAsiaTheme="minorHAnsi" w:hAnsiTheme="minorHAnsi" w:cstheme="minorBidi"/>
          <w:sz w:val="22"/>
          <w:szCs w:val="22"/>
          <w:lang w:val="en-AU"/>
        </w:rPr>
        <w:t>True or false:</w:t>
      </w:r>
    </w:p>
    <w:tbl>
      <w:tblPr>
        <w:tblStyle w:val="TableGrid"/>
        <w:tblW w:w="0" w:type="auto"/>
        <w:tblLook w:val="04A0" w:firstRow="1" w:lastRow="0" w:firstColumn="1" w:lastColumn="0" w:noHBand="0" w:noVBand="1"/>
      </w:tblPr>
      <w:tblGrid>
        <w:gridCol w:w="7479"/>
        <w:gridCol w:w="2097"/>
      </w:tblGrid>
      <w:tr w:rsidR="006E3085" w14:paraId="48AC0628" w14:textId="77777777" w:rsidTr="006E3085">
        <w:tc>
          <w:tcPr>
            <w:tcW w:w="7479" w:type="dxa"/>
          </w:tcPr>
          <w:p w14:paraId="0484CD82" w14:textId="2D30D810" w:rsidR="006E3085" w:rsidRDefault="006E3085" w:rsidP="00001FB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 xml:space="preserve">We are instructed to shepherd the flock of God among us </w:t>
            </w:r>
            <w:r w:rsidRPr="006E3085">
              <w:rPr>
                <w:rStyle w:val="text"/>
                <w:rFonts w:asciiTheme="minorHAnsi" w:eastAsiaTheme="minorHAnsi" w:hAnsiTheme="minorHAnsi" w:cstheme="minorBidi"/>
                <w:i/>
                <w:sz w:val="22"/>
                <w:szCs w:val="22"/>
                <w:lang w:val="en-AU"/>
              </w:rPr>
              <w:t>willingly and eagerly</w:t>
            </w:r>
          </w:p>
        </w:tc>
        <w:tc>
          <w:tcPr>
            <w:tcW w:w="2097" w:type="dxa"/>
          </w:tcPr>
          <w:p w14:paraId="75CCB0EA" w14:textId="77777777" w:rsidR="006E3085" w:rsidRDefault="006E3085" w:rsidP="00001FBC">
            <w:pPr>
              <w:pStyle w:val="chapter-1"/>
              <w:rPr>
                <w:rStyle w:val="text"/>
                <w:rFonts w:asciiTheme="minorHAnsi" w:eastAsiaTheme="minorHAnsi" w:hAnsiTheme="minorHAnsi" w:cstheme="minorBidi"/>
                <w:sz w:val="22"/>
                <w:szCs w:val="22"/>
                <w:lang w:val="en-AU"/>
              </w:rPr>
            </w:pPr>
          </w:p>
        </w:tc>
      </w:tr>
      <w:tr w:rsidR="006E3085" w14:paraId="71F088ED" w14:textId="77777777" w:rsidTr="006E3085">
        <w:tc>
          <w:tcPr>
            <w:tcW w:w="7479" w:type="dxa"/>
          </w:tcPr>
          <w:p w14:paraId="0A74FDD5" w14:textId="738CA7CB" w:rsidR="006E3085" w:rsidRDefault="00F74BE2" w:rsidP="00001FB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Elders should be submissive to youngers</w:t>
            </w:r>
          </w:p>
        </w:tc>
        <w:tc>
          <w:tcPr>
            <w:tcW w:w="2097" w:type="dxa"/>
          </w:tcPr>
          <w:p w14:paraId="453A8AED" w14:textId="77777777" w:rsidR="006E3085" w:rsidRDefault="006E3085" w:rsidP="00001FBC">
            <w:pPr>
              <w:pStyle w:val="chapter-1"/>
              <w:rPr>
                <w:rStyle w:val="text"/>
                <w:rFonts w:asciiTheme="minorHAnsi" w:eastAsiaTheme="minorHAnsi" w:hAnsiTheme="minorHAnsi" w:cstheme="minorBidi"/>
                <w:sz w:val="22"/>
                <w:szCs w:val="22"/>
                <w:lang w:val="en-AU"/>
              </w:rPr>
            </w:pPr>
          </w:p>
        </w:tc>
      </w:tr>
      <w:tr w:rsidR="006E3085" w14:paraId="326E935D" w14:textId="77777777" w:rsidTr="006E3085">
        <w:tc>
          <w:tcPr>
            <w:tcW w:w="7479" w:type="dxa"/>
          </w:tcPr>
          <w:p w14:paraId="33C1DC57" w14:textId="3F4C95C9" w:rsidR="006E3085" w:rsidRDefault="00F74BE2" w:rsidP="00001FB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The devil is compared to a roaring tiger</w:t>
            </w:r>
          </w:p>
        </w:tc>
        <w:tc>
          <w:tcPr>
            <w:tcW w:w="2097" w:type="dxa"/>
          </w:tcPr>
          <w:p w14:paraId="2F2ED358" w14:textId="77777777" w:rsidR="006E3085" w:rsidRDefault="006E3085" w:rsidP="00001FBC">
            <w:pPr>
              <w:pStyle w:val="chapter-1"/>
              <w:rPr>
                <w:rStyle w:val="text"/>
                <w:rFonts w:asciiTheme="minorHAnsi" w:eastAsiaTheme="minorHAnsi" w:hAnsiTheme="minorHAnsi" w:cstheme="minorBidi"/>
                <w:sz w:val="22"/>
                <w:szCs w:val="22"/>
                <w:lang w:val="en-AU"/>
              </w:rPr>
            </w:pPr>
          </w:p>
        </w:tc>
      </w:tr>
      <w:tr w:rsidR="006E3085" w14:paraId="2AEE47F5" w14:textId="77777777" w:rsidTr="006E3085">
        <w:tc>
          <w:tcPr>
            <w:tcW w:w="7479" w:type="dxa"/>
          </w:tcPr>
          <w:p w14:paraId="571819B2" w14:textId="3FDEF93F" w:rsidR="006E3085" w:rsidRDefault="00F74BE2" w:rsidP="00001FB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Peter’s son is called Silvanus</w:t>
            </w:r>
          </w:p>
        </w:tc>
        <w:tc>
          <w:tcPr>
            <w:tcW w:w="2097" w:type="dxa"/>
          </w:tcPr>
          <w:p w14:paraId="529EA35F" w14:textId="77777777" w:rsidR="006E3085" w:rsidRDefault="006E3085" w:rsidP="00001FBC">
            <w:pPr>
              <w:pStyle w:val="chapter-1"/>
              <w:rPr>
                <w:rStyle w:val="text"/>
                <w:rFonts w:asciiTheme="minorHAnsi" w:eastAsiaTheme="minorHAnsi" w:hAnsiTheme="minorHAnsi" w:cstheme="minorBidi"/>
                <w:sz w:val="22"/>
                <w:szCs w:val="22"/>
                <w:lang w:val="en-AU"/>
              </w:rPr>
            </w:pPr>
          </w:p>
        </w:tc>
      </w:tr>
    </w:tbl>
    <w:p w14:paraId="5A6D7245" w14:textId="77777777" w:rsidR="006E3085" w:rsidRPr="006E3085" w:rsidRDefault="006E3085" w:rsidP="00001FBC">
      <w:pPr>
        <w:pStyle w:val="chapter-1"/>
        <w:rPr>
          <w:rStyle w:val="text"/>
          <w:rFonts w:asciiTheme="minorHAnsi" w:eastAsiaTheme="minorHAnsi" w:hAnsiTheme="minorHAnsi" w:cstheme="minorBidi"/>
          <w:sz w:val="22"/>
          <w:szCs w:val="22"/>
          <w:lang w:val="en-AU"/>
        </w:rPr>
      </w:pPr>
    </w:p>
    <w:p w14:paraId="7E81084B" w14:textId="654015A2" w:rsidR="00001FBC" w:rsidRPr="00001FBC" w:rsidRDefault="00001FBC" w:rsidP="00001FBC">
      <w:pPr>
        <w:pStyle w:val="chapter-1"/>
        <w:numPr>
          <w:ilvl w:val="0"/>
          <w:numId w:val="34"/>
        </w:numPr>
        <w:rPr>
          <w:rFonts w:asciiTheme="minorHAnsi" w:hAnsiTheme="minorHAnsi"/>
          <w:i/>
          <w:color w:val="C0504D" w:themeColor="accent2"/>
          <w:sz w:val="22"/>
          <w:szCs w:val="22"/>
        </w:rPr>
      </w:pPr>
      <w:r>
        <w:rPr>
          <w:color w:val="C0504D" w:themeColor="accent2"/>
          <w:u w:val="single"/>
        </w:rPr>
        <w:t>WEDNESDAY</w:t>
      </w:r>
      <w:r w:rsidRPr="00001FBC">
        <w:rPr>
          <w:color w:val="C0504D" w:themeColor="accent2"/>
          <w:u w:val="single"/>
        </w:rPr>
        <w:t xml:space="preserve">: Read </w:t>
      </w:r>
      <w:r>
        <w:rPr>
          <w:color w:val="C0504D" w:themeColor="accent2"/>
          <w:u w:val="single"/>
        </w:rPr>
        <w:t>2</w:t>
      </w:r>
      <w:r w:rsidRPr="00001FBC">
        <w:rPr>
          <w:color w:val="C0504D" w:themeColor="accent2"/>
          <w:u w:val="single"/>
        </w:rPr>
        <w:t xml:space="preserve"> Peter Chapter </w:t>
      </w:r>
      <w:r>
        <w:rPr>
          <w:color w:val="C0504D" w:themeColor="accent2"/>
          <w:u w:val="single"/>
        </w:rPr>
        <w:t>1</w:t>
      </w:r>
      <w:r w:rsidRPr="00001FBC">
        <w:rPr>
          <w:color w:val="C0504D" w:themeColor="accent2"/>
          <w:u w:val="single"/>
        </w:rPr>
        <w:t>:1-</w:t>
      </w:r>
      <w:r w:rsidR="00DA6918">
        <w:rPr>
          <w:color w:val="C0504D" w:themeColor="accent2"/>
          <w:u w:val="single"/>
        </w:rPr>
        <w:t>21</w:t>
      </w:r>
      <w:r w:rsidRPr="00001FBC">
        <w:rPr>
          <w:color w:val="C0504D" w:themeColor="accent2"/>
          <w:u w:val="single"/>
        </w:rPr>
        <w:t xml:space="preserve"> and answer the questions:</w:t>
      </w:r>
    </w:p>
    <w:p w14:paraId="49A89EFB" w14:textId="55B70542" w:rsidR="004F4235" w:rsidRPr="004F4235" w:rsidRDefault="004F4235" w:rsidP="004F4235">
      <w:pPr>
        <w:pStyle w:val="chapter-1"/>
        <w:rPr>
          <w:rFonts w:asciiTheme="minorHAnsi" w:hAnsiTheme="minorHAnsi"/>
          <w:b/>
          <w:i/>
          <w:color w:val="0070C0"/>
          <w:sz w:val="28"/>
          <w:szCs w:val="28"/>
        </w:rPr>
      </w:pPr>
      <w:r>
        <w:rPr>
          <w:rFonts w:asciiTheme="minorHAnsi" w:hAnsiTheme="minorHAnsi"/>
          <w:b/>
          <w:i/>
          <w:color w:val="0070C0"/>
          <w:sz w:val="28"/>
          <w:szCs w:val="28"/>
        </w:rPr>
        <w:t xml:space="preserve">2 Peter 1 </w:t>
      </w:r>
      <w:r w:rsidRPr="004F4235">
        <w:rPr>
          <w:rFonts w:asciiTheme="minorHAnsi" w:hAnsiTheme="minorHAnsi"/>
          <w:b/>
          <w:i/>
          <w:color w:val="0070C0"/>
          <w:sz w:val="28"/>
          <w:szCs w:val="28"/>
        </w:rPr>
        <w:t>Greeting the Faithful</w:t>
      </w:r>
    </w:p>
    <w:p w14:paraId="2B41A641" w14:textId="77777777" w:rsidR="00BF230D" w:rsidRDefault="004F4235" w:rsidP="004F4235">
      <w:pPr>
        <w:pStyle w:val="chapter-1"/>
        <w:rPr>
          <w:rFonts w:asciiTheme="minorHAnsi" w:hAnsiTheme="minorHAnsi"/>
          <w:i/>
          <w:color w:val="0070C0"/>
          <w:sz w:val="22"/>
          <w:szCs w:val="22"/>
        </w:rPr>
      </w:pPr>
      <w:r w:rsidRPr="004F4235">
        <w:rPr>
          <w:rFonts w:asciiTheme="minorHAnsi" w:hAnsiTheme="minorHAnsi"/>
          <w:i/>
          <w:color w:val="0070C0"/>
          <w:sz w:val="22"/>
          <w:szCs w:val="22"/>
        </w:rPr>
        <w:t>1 Simon Peter, a bondservant and apostle of Jesus Christ,</w:t>
      </w:r>
    </w:p>
    <w:p w14:paraId="61CFD376" w14:textId="0E858139" w:rsidR="004F4235" w:rsidRPr="004F4235" w:rsidRDefault="004F4235" w:rsidP="004F4235">
      <w:pPr>
        <w:pStyle w:val="chapter-1"/>
        <w:rPr>
          <w:rFonts w:asciiTheme="minorHAnsi" w:hAnsiTheme="minorHAnsi"/>
          <w:i/>
          <w:color w:val="0070C0"/>
          <w:sz w:val="22"/>
          <w:szCs w:val="22"/>
        </w:rPr>
      </w:pPr>
      <w:r w:rsidRPr="004F4235">
        <w:rPr>
          <w:rFonts w:asciiTheme="minorHAnsi" w:hAnsiTheme="minorHAnsi"/>
          <w:i/>
          <w:color w:val="0070C0"/>
          <w:sz w:val="22"/>
          <w:szCs w:val="22"/>
        </w:rPr>
        <w:t>To those who have obtained like precious faith with us by the righteousness of our God and Savior Jesus Christ:</w:t>
      </w:r>
    </w:p>
    <w:p w14:paraId="2A428C4D" w14:textId="11610CA6" w:rsidR="004F4235" w:rsidRPr="00BF230D" w:rsidRDefault="004F4235" w:rsidP="004F4235">
      <w:pPr>
        <w:pStyle w:val="chapter-1"/>
        <w:rPr>
          <w:rFonts w:asciiTheme="minorHAnsi" w:hAnsiTheme="minorHAnsi"/>
          <w:i/>
          <w:color w:val="0070C0"/>
          <w:sz w:val="22"/>
          <w:szCs w:val="22"/>
        </w:rPr>
      </w:pPr>
      <w:r w:rsidRPr="004F4235">
        <w:rPr>
          <w:rFonts w:asciiTheme="minorHAnsi" w:hAnsiTheme="minorHAnsi"/>
          <w:i/>
          <w:color w:val="0070C0"/>
          <w:sz w:val="22"/>
          <w:szCs w:val="22"/>
        </w:rPr>
        <w:t>2 Grace and peace be multiplied to you in the knowledge of God and of Jesus our Lord, 3 as His divine power has given to us all things that pertain to life and godliness, through the knowledge of Him who called us by glory and virtue, 4 by which have been given to us exceedingly great and precious promises, that through these you may be partakers of the divine nature, having escaped the corruption that is in the world through lust.</w:t>
      </w:r>
    </w:p>
    <w:p w14:paraId="560D2789" w14:textId="77777777" w:rsidR="004F4235" w:rsidRPr="004F4235" w:rsidRDefault="004F4235" w:rsidP="004F4235">
      <w:pPr>
        <w:pStyle w:val="chapter-1"/>
        <w:rPr>
          <w:rFonts w:asciiTheme="minorHAnsi" w:hAnsiTheme="minorHAnsi"/>
          <w:b/>
          <w:i/>
          <w:color w:val="0070C0"/>
          <w:sz w:val="28"/>
          <w:szCs w:val="28"/>
        </w:rPr>
      </w:pPr>
      <w:r w:rsidRPr="004F4235">
        <w:rPr>
          <w:rFonts w:asciiTheme="minorHAnsi" w:hAnsiTheme="minorHAnsi"/>
          <w:b/>
          <w:i/>
          <w:color w:val="0070C0"/>
          <w:sz w:val="28"/>
          <w:szCs w:val="28"/>
        </w:rPr>
        <w:t>Fruitful Growth in the Faith</w:t>
      </w:r>
    </w:p>
    <w:p w14:paraId="496A329C" w14:textId="2C7CD824" w:rsidR="004F4235" w:rsidRDefault="004F4235" w:rsidP="004F4235">
      <w:pPr>
        <w:pStyle w:val="chapter-1"/>
        <w:rPr>
          <w:rFonts w:asciiTheme="minorHAnsi" w:hAnsiTheme="minorHAnsi"/>
          <w:i/>
          <w:color w:val="0070C0"/>
          <w:sz w:val="22"/>
          <w:szCs w:val="22"/>
        </w:rPr>
      </w:pPr>
      <w:r w:rsidRPr="004F4235">
        <w:rPr>
          <w:rFonts w:asciiTheme="minorHAnsi" w:hAnsiTheme="minorHAnsi"/>
          <w:i/>
          <w:color w:val="0070C0"/>
          <w:sz w:val="22"/>
          <w:szCs w:val="22"/>
        </w:rPr>
        <w:t>5 But also for this very reason, giving all diligence, add to your faith virtue, to virtue knowledge, 6 to knowledge self-control, to self-control perseverance</w:t>
      </w:r>
      <w:r w:rsidR="00F74BE2">
        <w:rPr>
          <w:rFonts w:asciiTheme="minorHAnsi" w:hAnsiTheme="minorHAnsi"/>
          <w:i/>
          <w:color w:val="0070C0"/>
          <w:sz w:val="22"/>
          <w:szCs w:val="22"/>
        </w:rPr>
        <w:t xml:space="preserve"> [steadfastness]</w:t>
      </w:r>
      <w:r w:rsidRPr="004F4235">
        <w:rPr>
          <w:rFonts w:asciiTheme="minorHAnsi" w:hAnsiTheme="minorHAnsi"/>
          <w:i/>
          <w:color w:val="0070C0"/>
          <w:sz w:val="22"/>
          <w:szCs w:val="22"/>
        </w:rPr>
        <w:t xml:space="preserve">, to perseverance godliness, 7 to godliness brotherly kindness, and to brotherly kindness love. 8 For if these things are yours and abound, you will be neither barren nor unfruitful in the knowledge of our Lord Jesus Christ. 9 For he who lacks these things is shortsighted, even to blindness, and has forgotten that he </w:t>
      </w:r>
      <w:r w:rsidR="00BF230D">
        <w:rPr>
          <w:rFonts w:asciiTheme="minorHAnsi" w:hAnsiTheme="minorHAnsi"/>
          <w:i/>
          <w:color w:val="0070C0"/>
          <w:sz w:val="22"/>
          <w:szCs w:val="22"/>
        </w:rPr>
        <w:t>was cleansed from his old sins.</w:t>
      </w:r>
    </w:p>
    <w:p w14:paraId="32BB2FDD" w14:textId="1D254530" w:rsidR="007E4413" w:rsidRPr="004F4235" w:rsidRDefault="007E4413" w:rsidP="004F4235">
      <w:pPr>
        <w:pStyle w:val="chapter-1"/>
        <w:rPr>
          <w:rFonts w:asciiTheme="minorHAnsi" w:hAnsiTheme="minorHAnsi"/>
          <w:i/>
          <w:color w:val="0070C0"/>
          <w:sz w:val="22"/>
          <w:szCs w:val="22"/>
        </w:rPr>
      </w:pPr>
      <w:r>
        <w:rPr>
          <w:rFonts w:ascii="Helvetica" w:hAnsi="Helvetica" w:cs="Helvetica"/>
          <w:noProof/>
        </w:rPr>
        <w:drawing>
          <wp:inline distT="0" distB="0" distL="0" distR="0" wp14:anchorId="64C9C199" wp14:editId="7380BA6D">
            <wp:extent cx="3771900" cy="34537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2260" cy="3454060"/>
                    </a:xfrm>
                    <a:prstGeom prst="rect">
                      <a:avLst/>
                    </a:prstGeom>
                    <a:noFill/>
                    <a:ln>
                      <a:noFill/>
                    </a:ln>
                  </pic:spPr>
                </pic:pic>
              </a:graphicData>
            </a:graphic>
          </wp:inline>
        </w:drawing>
      </w:r>
    </w:p>
    <w:p w14:paraId="344183F5" w14:textId="796130BF" w:rsidR="004F4235" w:rsidRPr="004F4235" w:rsidRDefault="004F4235" w:rsidP="004F4235">
      <w:pPr>
        <w:pStyle w:val="chapter-1"/>
        <w:rPr>
          <w:rFonts w:asciiTheme="minorHAnsi" w:hAnsiTheme="minorHAnsi"/>
          <w:i/>
          <w:color w:val="0070C0"/>
          <w:sz w:val="22"/>
          <w:szCs w:val="22"/>
        </w:rPr>
      </w:pPr>
      <w:r w:rsidRPr="004F4235">
        <w:rPr>
          <w:rFonts w:asciiTheme="minorHAnsi" w:hAnsiTheme="minorHAnsi"/>
          <w:i/>
          <w:color w:val="0070C0"/>
          <w:sz w:val="22"/>
          <w:szCs w:val="22"/>
        </w:rPr>
        <w:t>10 Therefore, brethren, be even more diligent to make your call and election sure, for if you do these things you will never stumble; 11 for so an entrance will be supplied to you abundantly into the everlasting kingdom of our Lord and Savior Jesus Christ.</w:t>
      </w:r>
    </w:p>
    <w:p w14:paraId="50701AE1" w14:textId="77777777" w:rsidR="004F4235" w:rsidRPr="004F4235" w:rsidRDefault="004F4235" w:rsidP="004F4235">
      <w:pPr>
        <w:pStyle w:val="chapter-1"/>
        <w:rPr>
          <w:rFonts w:asciiTheme="minorHAnsi" w:hAnsiTheme="minorHAnsi"/>
          <w:b/>
          <w:i/>
          <w:color w:val="0070C0"/>
          <w:sz w:val="28"/>
          <w:szCs w:val="28"/>
        </w:rPr>
      </w:pPr>
      <w:r w:rsidRPr="004F4235">
        <w:rPr>
          <w:rFonts w:asciiTheme="minorHAnsi" w:hAnsiTheme="minorHAnsi"/>
          <w:b/>
          <w:i/>
          <w:color w:val="0070C0"/>
          <w:sz w:val="28"/>
          <w:szCs w:val="28"/>
        </w:rPr>
        <w:lastRenderedPageBreak/>
        <w:t>Peter’s Approaching Death</w:t>
      </w:r>
    </w:p>
    <w:p w14:paraId="37E0BE62" w14:textId="20981237" w:rsidR="004F4235" w:rsidRPr="00BF230D" w:rsidRDefault="004F4235" w:rsidP="004F4235">
      <w:pPr>
        <w:pStyle w:val="chapter-1"/>
        <w:rPr>
          <w:rFonts w:asciiTheme="minorHAnsi" w:hAnsiTheme="minorHAnsi"/>
          <w:i/>
          <w:color w:val="0070C0"/>
          <w:sz w:val="22"/>
          <w:szCs w:val="22"/>
        </w:rPr>
      </w:pPr>
      <w:r w:rsidRPr="004F4235">
        <w:rPr>
          <w:rFonts w:asciiTheme="minorHAnsi" w:hAnsiTheme="minorHAnsi"/>
          <w:i/>
          <w:color w:val="0070C0"/>
          <w:sz w:val="22"/>
          <w:szCs w:val="22"/>
        </w:rPr>
        <w:t>12 For this reason I will not be negligent to remind you always of these things, though you know and are established in the present truth. 13 Yes, I think it is right, as long as I am in this tent, to stir you up by reminding you, 14 knowing that shortly I must put off my tent, just as our Lord Jesus Christ showed me. 15 Moreover I will be careful to ensure that you always have a reminder of these things after my decease.</w:t>
      </w:r>
    </w:p>
    <w:p w14:paraId="43F48FBE" w14:textId="77777777" w:rsidR="004F4235" w:rsidRPr="004F4235" w:rsidRDefault="004F4235" w:rsidP="004F4235">
      <w:pPr>
        <w:pStyle w:val="chapter-1"/>
        <w:rPr>
          <w:rFonts w:asciiTheme="minorHAnsi" w:hAnsiTheme="minorHAnsi"/>
          <w:b/>
          <w:i/>
          <w:color w:val="0070C0"/>
          <w:sz w:val="28"/>
          <w:szCs w:val="28"/>
        </w:rPr>
      </w:pPr>
      <w:r w:rsidRPr="004F4235">
        <w:rPr>
          <w:rFonts w:asciiTheme="minorHAnsi" w:hAnsiTheme="minorHAnsi"/>
          <w:b/>
          <w:i/>
          <w:color w:val="0070C0"/>
          <w:sz w:val="28"/>
          <w:szCs w:val="28"/>
        </w:rPr>
        <w:t>The Trustworthy Prophetic Word</w:t>
      </w:r>
    </w:p>
    <w:p w14:paraId="32284129" w14:textId="4C7CB053" w:rsidR="004F4235" w:rsidRPr="004F4235" w:rsidRDefault="004F4235" w:rsidP="004F4235">
      <w:pPr>
        <w:pStyle w:val="chapter-1"/>
        <w:rPr>
          <w:rFonts w:asciiTheme="minorHAnsi" w:hAnsiTheme="minorHAnsi"/>
          <w:i/>
          <w:color w:val="0070C0"/>
          <w:sz w:val="22"/>
          <w:szCs w:val="22"/>
        </w:rPr>
      </w:pPr>
      <w:r w:rsidRPr="004F4235">
        <w:rPr>
          <w:rFonts w:asciiTheme="minorHAnsi" w:hAnsiTheme="minorHAnsi"/>
          <w:i/>
          <w:color w:val="0070C0"/>
          <w:sz w:val="22"/>
          <w:szCs w:val="22"/>
        </w:rPr>
        <w:t>16 For we did not follow cunningly devised fables</w:t>
      </w:r>
      <w:r w:rsidR="00F74BE2">
        <w:rPr>
          <w:rFonts w:asciiTheme="minorHAnsi" w:hAnsiTheme="minorHAnsi"/>
          <w:i/>
          <w:color w:val="0070C0"/>
          <w:sz w:val="22"/>
          <w:szCs w:val="22"/>
        </w:rPr>
        <w:t xml:space="preserve"> [stories]</w:t>
      </w:r>
      <w:r w:rsidRPr="004F4235">
        <w:rPr>
          <w:rFonts w:asciiTheme="minorHAnsi" w:hAnsiTheme="minorHAnsi"/>
          <w:i/>
          <w:color w:val="0070C0"/>
          <w:sz w:val="22"/>
          <w:szCs w:val="22"/>
        </w:rPr>
        <w:t xml:space="preserve"> when we made known to you the power and coming of our Lord Jesus Christ, but were eyewitnesses of His majesty. 17 For He received from God the Father honor and glory when such a voice came to Him from the Excellent Glory: “This is My beloved Son, in whom I am well pleased.” 18 And we heard this voice which came from heaven when we were</w:t>
      </w:r>
      <w:r w:rsidR="00BF230D">
        <w:rPr>
          <w:rFonts w:asciiTheme="minorHAnsi" w:hAnsiTheme="minorHAnsi"/>
          <w:i/>
          <w:color w:val="0070C0"/>
          <w:sz w:val="22"/>
          <w:szCs w:val="22"/>
        </w:rPr>
        <w:t xml:space="preserve"> with Him on the holy mountain.</w:t>
      </w:r>
    </w:p>
    <w:p w14:paraId="587EF22C" w14:textId="4D58919E" w:rsidR="00C805C4" w:rsidRPr="00C805C4" w:rsidRDefault="004F4235" w:rsidP="004F4235">
      <w:pPr>
        <w:pStyle w:val="chapter-1"/>
        <w:rPr>
          <w:rFonts w:asciiTheme="minorHAnsi" w:hAnsiTheme="minorHAnsi"/>
          <w:i/>
          <w:color w:val="0070C0"/>
          <w:sz w:val="22"/>
          <w:szCs w:val="22"/>
        </w:rPr>
      </w:pPr>
      <w:r w:rsidRPr="004F4235">
        <w:rPr>
          <w:rFonts w:asciiTheme="minorHAnsi" w:hAnsiTheme="minorHAnsi"/>
          <w:i/>
          <w:color w:val="0070C0"/>
          <w:sz w:val="22"/>
          <w:szCs w:val="22"/>
        </w:rPr>
        <w:t>19 And so we have the prophetic word confirmed,[a] which you do well to heed as a light that shines in a dark place, until the day dawns and the morning star rises in your hearts; 20 knowing this first, that no prophecy of Scripture is of any private interpretation,[b] 21 for prophecy never came by the will of man, but holy men of God[c] spoke as they were moved by the Holy Spirit.</w:t>
      </w:r>
    </w:p>
    <w:p w14:paraId="68E7D023" w14:textId="4964AEB6" w:rsidR="00693C4C" w:rsidRPr="00693C4C" w:rsidRDefault="00693C4C" w:rsidP="00693C4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b/>
          <w:sz w:val="22"/>
          <w:szCs w:val="22"/>
          <w:lang w:val="en-AU"/>
        </w:rPr>
        <w:t>Question 4</w:t>
      </w:r>
    </w:p>
    <w:p w14:paraId="53A05834" w14:textId="1AC0DB4B" w:rsidR="00693C4C" w:rsidRDefault="00693C4C" w:rsidP="00693C4C">
      <w:pPr>
        <w:pStyle w:val="chapter-1"/>
        <w:rPr>
          <w:rStyle w:val="text"/>
          <w:rFonts w:asciiTheme="minorHAnsi" w:eastAsiaTheme="minorHAnsi" w:hAnsiTheme="minorHAnsi" w:cstheme="minorBidi"/>
          <w:sz w:val="22"/>
          <w:szCs w:val="22"/>
          <w:lang w:val="en-AU"/>
        </w:rPr>
      </w:pPr>
      <w:r w:rsidRPr="00693C4C">
        <w:rPr>
          <w:rStyle w:val="text"/>
          <w:rFonts w:asciiTheme="minorHAnsi" w:eastAsiaTheme="minorHAnsi" w:hAnsiTheme="minorHAnsi" w:cstheme="minorBidi"/>
          <w:sz w:val="22"/>
          <w:szCs w:val="22"/>
          <w:lang w:val="en-AU"/>
        </w:rPr>
        <w:t>What are the 8 virtues Peter writes we should ‘put on’?</w:t>
      </w:r>
    </w:p>
    <w:tbl>
      <w:tblPr>
        <w:tblStyle w:val="TableGrid"/>
        <w:tblW w:w="0" w:type="auto"/>
        <w:tblLook w:val="04A0" w:firstRow="1" w:lastRow="0" w:firstColumn="1" w:lastColumn="0" w:noHBand="0" w:noVBand="1"/>
      </w:tblPr>
      <w:tblGrid>
        <w:gridCol w:w="817"/>
        <w:gridCol w:w="8759"/>
      </w:tblGrid>
      <w:tr w:rsidR="00693C4C" w14:paraId="43EF8635" w14:textId="77777777" w:rsidTr="00693C4C">
        <w:tc>
          <w:tcPr>
            <w:tcW w:w="817" w:type="dxa"/>
          </w:tcPr>
          <w:p w14:paraId="549FA743" w14:textId="6298D3FB" w:rsidR="00693C4C" w:rsidRDefault="00693C4C" w:rsidP="00693C4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1</w:t>
            </w:r>
          </w:p>
        </w:tc>
        <w:tc>
          <w:tcPr>
            <w:tcW w:w="8759" w:type="dxa"/>
          </w:tcPr>
          <w:p w14:paraId="0BE0A390" w14:textId="77777777" w:rsidR="00693C4C" w:rsidRDefault="00693C4C" w:rsidP="00693C4C">
            <w:pPr>
              <w:pStyle w:val="chapter-1"/>
              <w:rPr>
                <w:rStyle w:val="text"/>
                <w:rFonts w:asciiTheme="minorHAnsi" w:eastAsiaTheme="minorHAnsi" w:hAnsiTheme="minorHAnsi" w:cstheme="minorBidi"/>
                <w:sz w:val="22"/>
                <w:szCs w:val="22"/>
                <w:lang w:val="en-AU"/>
              </w:rPr>
            </w:pPr>
          </w:p>
        </w:tc>
      </w:tr>
      <w:tr w:rsidR="00693C4C" w14:paraId="03E989A0" w14:textId="77777777" w:rsidTr="00693C4C">
        <w:tc>
          <w:tcPr>
            <w:tcW w:w="817" w:type="dxa"/>
          </w:tcPr>
          <w:p w14:paraId="56FC7040" w14:textId="1C093BFF" w:rsidR="00693C4C" w:rsidRDefault="00693C4C" w:rsidP="00693C4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2</w:t>
            </w:r>
          </w:p>
        </w:tc>
        <w:tc>
          <w:tcPr>
            <w:tcW w:w="8759" w:type="dxa"/>
          </w:tcPr>
          <w:p w14:paraId="2D6B2EA7" w14:textId="77777777" w:rsidR="00693C4C" w:rsidRDefault="00693C4C" w:rsidP="00693C4C">
            <w:pPr>
              <w:pStyle w:val="chapter-1"/>
              <w:rPr>
                <w:rStyle w:val="text"/>
                <w:rFonts w:asciiTheme="minorHAnsi" w:eastAsiaTheme="minorHAnsi" w:hAnsiTheme="minorHAnsi" w:cstheme="minorBidi"/>
                <w:sz w:val="22"/>
                <w:szCs w:val="22"/>
                <w:lang w:val="en-AU"/>
              </w:rPr>
            </w:pPr>
          </w:p>
        </w:tc>
      </w:tr>
      <w:tr w:rsidR="00693C4C" w14:paraId="5532D943" w14:textId="77777777" w:rsidTr="00693C4C">
        <w:tc>
          <w:tcPr>
            <w:tcW w:w="817" w:type="dxa"/>
          </w:tcPr>
          <w:p w14:paraId="31516125" w14:textId="294F6A1F" w:rsidR="00693C4C" w:rsidRDefault="00693C4C" w:rsidP="00693C4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3</w:t>
            </w:r>
          </w:p>
        </w:tc>
        <w:tc>
          <w:tcPr>
            <w:tcW w:w="8759" w:type="dxa"/>
          </w:tcPr>
          <w:p w14:paraId="1A088DC1" w14:textId="77777777" w:rsidR="00693C4C" w:rsidRDefault="00693C4C" w:rsidP="00693C4C">
            <w:pPr>
              <w:pStyle w:val="chapter-1"/>
              <w:rPr>
                <w:rStyle w:val="text"/>
                <w:rFonts w:asciiTheme="minorHAnsi" w:eastAsiaTheme="minorHAnsi" w:hAnsiTheme="minorHAnsi" w:cstheme="minorBidi"/>
                <w:sz w:val="22"/>
                <w:szCs w:val="22"/>
                <w:lang w:val="en-AU"/>
              </w:rPr>
            </w:pPr>
          </w:p>
        </w:tc>
      </w:tr>
      <w:tr w:rsidR="00693C4C" w14:paraId="6F85405F" w14:textId="77777777" w:rsidTr="00693C4C">
        <w:tc>
          <w:tcPr>
            <w:tcW w:w="817" w:type="dxa"/>
          </w:tcPr>
          <w:p w14:paraId="1AC5C95E" w14:textId="66A701D9" w:rsidR="00693C4C" w:rsidRDefault="00693C4C" w:rsidP="00693C4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4</w:t>
            </w:r>
          </w:p>
        </w:tc>
        <w:tc>
          <w:tcPr>
            <w:tcW w:w="8759" w:type="dxa"/>
          </w:tcPr>
          <w:p w14:paraId="30CACF73" w14:textId="77777777" w:rsidR="00693C4C" w:rsidRDefault="00693C4C" w:rsidP="00693C4C">
            <w:pPr>
              <w:pStyle w:val="chapter-1"/>
              <w:rPr>
                <w:rStyle w:val="text"/>
                <w:rFonts w:asciiTheme="minorHAnsi" w:eastAsiaTheme="minorHAnsi" w:hAnsiTheme="minorHAnsi" w:cstheme="minorBidi"/>
                <w:sz w:val="22"/>
                <w:szCs w:val="22"/>
                <w:lang w:val="en-AU"/>
              </w:rPr>
            </w:pPr>
          </w:p>
        </w:tc>
      </w:tr>
      <w:tr w:rsidR="00693C4C" w14:paraId="7BF2A061" w14:textId="77777777" w:rsidTr="00693C4C">
        <w:tc>
          <w:tcPr>
            <w:tcW w:w="817" w:type="dxa"/>
          </w:tcPr>
          <w:p w14:paraId="6603754B" w14:textId="2FFED2D3" w:rsidR="00693C4C" w:rsidRDefault="00693C4C" w:rsidP="00693C4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5</w:t>
            </w:r>
          </w:p>
        </w:tc>
        <w:tc>
          <w:tcPr>
            <w:tcW w:w="8759" w:type="dxa"/>
          </w:tcPr>
          <w:p w14:paraId="2DB7B6F5" w14:textId="77777777" w:rsidR="00693C4C" w:rsidRDefault="00693C4C" w:rsidP="00693C4C">
            <w:pPr>
              <w:pStyle w:val="chapter-1"/>
              <w:rPr>
                <w:rStyle w:val="text"/>
                <w:rFonts w:asciiTheme="minorHAnsi" w:eastAsiaTheme="minorHAnsi" w:hAnsiTheme="minorHAnsi" w:cstheme="minorBidi"/>
                <w:sz w:val="22"/>
                <w:szCs w:val="22"/>
                <w:lang w:val="en-AU"/>
              </w:rPr>
            </w:pPr>
          </w:p>
        </w:tc>
      </w:tr>
      <w:tr w:rsidR="00693C4C" w14:paraId="1A05CE8F" w14:textId="77777777" w:rsidTr="00693C4C">
        <w:tc>
          <w:tcPr>
            <w:tcW w:w="817" w:type="dxa"/>
          </w:tcPr>
          <w:p w14:paraId="25FF9F1A" w14:textId="5DEABF31" w:rsidR="00693C4C" w:rsidRDefault="00693C4C" w:rsidP="00693C4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6</w:t>
            </w:r>
          </w:p>
        </w:tc>
        <w:tc>
          <w:tcPr>
            <w:tcW w:w="8759" w:type="dxa"/>
          </w:tcPr>
          <w:p w14:paraId="5A8777A5" w14:textId="77777777" w:rsidR="00693C4C" w:rsidRDefault="00693C4C" w:rsidP="00693C4C">
            <w:pPr>
              <w:pStyle w:val="chapter-1"/>
              <w:rPr>
                <w:rStyle w:val="text"/>
                <w:rFonts w:asciiTheme="minorHAnsi" w:eastAsiaTheme="minorHAnsi" w:hAnsiTheme="minorHAnsi" w:cstheme="minorBidi"/>
                <w:sz w:val="22"/>
                <w:szCs w:val="22"/>
                <w:lang w:val="en-AU"/>
              </w:rPr>
            </w:pPr>
          </w:p>
        </w:tc>
      </w:tr>
      <w:tr w:rsidR="00693C4C" w14:paraId="26C9950D" w14:textId="77777777" w:rsidTr="00693C4C">
        <w:tc>
          <w:tcPr>
            <w:tcW w:w="817" w:type="dxa"/>
          </w:tcPr>
          <w:p w14:paraId="6BD200B7" w14:textId="11B5B324" w:rsidR="00693C4C" w:rsidRDefault="00693C4C" w:rsidP="00693C4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7</w:t>
            </w:r>
          </w:p>
        </w:tc>
        <w:tc>
          <w:tcPr>
            <w:tcW w:w="8759" w:type="dxa"/>
          </w:tcPr>
          <w:p w14:paraId="7272523B" w14:textId="77777777" w:rsidR="00693C4C" w:rsidRDefault="00693C4C" w:rsidP="00693C4C">
            <w:pPr>
              <w:pStyle w:val="chapter-1"/>
              <w:rPr>
                <w:rStyle w:val="text"/>
                <w:rFonts w:asciiTheme="minorHAnsi" w:eastAsiaTheme="minorHAnsi" w:hAnsiTheme="minorHAnsi" w:cstheme="minorBidi"/>
                <w:sz w:val="22"/>
                <w:szCs w:val="22"/>
                <w:lang w:val="en-AU"/>
              </w:rPr>
            </w:pPr>
          </w:p>
        </w:tc>
      </w:tr>
      <w:tr w:rsidR="00693C4C" w14:paraId="3FEF839C" w14:textId="77777777" w:rsidTr="00693C4C">
        <w:tc>
          <w:tcPr>
            <w:tcW w:w="817" w:type="dxa"/>
          </w:tcPr>
          <w:p w14:paraId="1E67D1B1" w14:textId="02A6149E" w:rsidR="00693C4C" w:rsidRDefault="00693C4C" w:rsidP="00693C4C">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8</w:t>
            </w:r>
          </w:p>
        </w:tc>
        <w:tc>
          <w:tcPr>
            <w:tcW w:w="8759" w:type="dxa"/>
          </w:tcPr>
          <w:p w14:paraId="0FE42F19" w14:textId="77777777" w:rsidR="00693C4C" w:rsidRDefault="00693C4C" w:rsidP="00693C4C">
            <w:pPr>
              <w:pStyle w:val="chapter-1"/>
              <w:rPr>
                <w:rStyle w:val="text"/>
                <w:rFonts w:asciiTheme="minorHAnsi" w:eastAsiaTheme="minorHAnsi" w:hAnsiTheme="minorHAnsi" w:cstheme="minorBidi"/>
                <w:sz w:val="22"/>
                <w:szCs w:val="22"/>
                <w:lang w:val="en-AU"/>
              </w:rPr>
            </w:pPr>
          </w:p>
        </w:tc>
      </w:tr>
    </w:tbl>
    <w:p w14:paraId="24B27008" w14:textId="77777777" w:rsidR="00001FBC" w:rsidRPr="00001FBC" w:rsidRDefault="00001FBC" w:rsidP="00001FBC">
      <w:pPr>
        <w:pStyle w:val="chapter-1"/>
        <w:rPr>
          <w:rStyle w:val="text"/>
          <w:rFonts w:asciiTheme="minorHAnsi" w:eastAsiaTheme="minorHAnsi" w:hAnsiTheme="minorHAnsi" w:cstheme="minorBidi"/>
          <w:i/>
          <w:color w:val="C0504D" w:themeColor="accent2"/>
          <w:sz w:val="22"/>
          <w:szCs w:val="22"/>
          <w:lang w:val="en-AU"/>
        </w:rPr>
      </w:pPr>
    </w:p>
    <w:p w14:paraId="6C809B7A" w14:textId="5B150F37" w:rsidR="00001FBC" w:rsidRPr="00001FBC" w:rsidRDefault="00001FBC" w:rsidP="00001FBC">
      <w:pPr>
        <w:pStyle w:val="chapter-1"/>
        <w:numPr>
          <w:ilvl w:val="0"/>
          <w:numId w:val="34"/>
        </w:numPr>
        <w:rPr>
          <w:rFonts w:asciiTheme="minorHAnsi" w:hAnsiTheme="minorHAnsi"/>
          <w:i/>
          <w:color w:val="C0504D" w:themeColor="accent2"/>
          <w:sz w:val="22"/>
          <w:szCs w:val="22"/>
        </w:rPr>
      </w:pPr>
      <w:r>
        <w:rPr>
          <w:color w:val="C0504D" w:themeColor="accent2"/>
          <w:u w:val="single"/>
        </w:rPr>
        <w:t>THURSDAY</w:t>
      </w:r>
      <w:r w:rsidR="00BF230D">
        <w:rPr>
          <w:color w:val="C0504D" w:themeColor="accent2"/>
          <w:u w:val="single"/>
        </w:rPr>
        <w:t>: Read 2</w:t>
      </w:r>
      <w:r w:rsidR="0073396C">
        <w:rPr>
          <w:color w:val="C0504D" w:themeColor="accent2"/>
          <w:u w:val="single"/>
        </w:rPr>
        <w:t xml:space="preserve"> Peter Chapter 2:1-17</w:t>
      </w:r>
      <w:r w:rsidRPr="00001FBC">
        <w:rPr>
          <w:color w:val="C0504D" w:themeColor="accent2"/>
          <w:u w:val="single"/>
        </w:rPr>
        <w:t xml:space="preserve"> and answer the questions:</w:t>
      </w:r>
    </w:p>
    <w:p w14:paraId="7121CC89" w14:textId="77777777" w:rsidR="00FB43BB" w:rsidRDefault="00FB43BB" w:rsidP="00502EE8">
      <w:pPr>
        <w:autoSpaceDE w:val="0"/>
        <w:autoSpaceDN w:val="0"/>
        <w:adjustRightInd w:val="0"/>
        <w:spacing w:after="0" w:line="240" w:lineRule="auto"/>
        <w:rPr>
          <w:rStyle w:val="text"/>
        </w:rPr>
      </w:pPr>
    </w:p>
    <w:p w14:paraId="064661B7" w14:textId="75FE4B5E" w:rsidR="0035363F" w:rsidRPr="0035363F" w:rsidRDefault="0035363F" w:rsidP="0035363F">
      <w:pPr>
        <w:pStyle w:val="Heading3"/>
        <w:spacing w:before="300" w:beforeAutospacing="0" w:after="150" w:afterAutospacing="0"/>
        <w:rPr>
          <w:rFonts w:asciiTheme="minorHAnsi" w:hAnsiTheme="minorHAnsi"/>
          <w:b w:val="0"/>
          <w:bCs w:val="0"/>
          <w:i/>
          <w:color w:val="0070C0"/>
          <w:sz w:val="28"/>
          <w:szCs w:val="28"/>
        </w:rPr>
      </w:pPr>
      <w:r w:rsidRPr="0035363F">
        <w:rPr>
          <w:rFonts w:asciiTheme="minorHAnsi" w:hAnsiTheme="minorHAnsi"/>
          <w:i/>
          <w:color w:val="0070C0"/>
          <w:sz w:val="28"/>
          <w:szCs w:val="28"/>
        </w:rPr>
        <w:t>Destructive Doctrines</w:t>
      </w:r>
    </w:p>
    <w:p w14:paraId="551F4B59" w14:textId="196C6EB2" w:rsidR="0035363F" w:rsidRPr="0035363F" w:rsidRDefault="0035363F" w:rsidP="0035363F">
      <w:pPr>
        <w:pStyle w:val="chapter-1"/>
        <w:spacing w:before="0" w:beforeAutospacing="0" w:after="150" w:afterAutospacing="0" w:line="360" w:lineRule="atLeast"/>
        <w:rPr>
          <w:rFonts w:asciiTheme="minorHAnsi" w:hAnsiTheme="minorHAnsi"/>
          <w:i/>
          <w:color w:val="0070C0"/>
          <w:sz w:val="22"/>
          <w:szCs w:val="22"/>
        </w:rPr>
      </w:pPr>
      <w:r w:rsidRPr="0035363F">
        <w:rPr>
          <w:rFonts w:asciiTheme="minorHAnsi" w:hAnsiTheme="minorHAnsi"/>
          <w:i/>
          <w:color w:val="0070C0"/>
          <w:sz w:val="22"/>
          <w:szCs w:val="22"/>
        </w:rPr>
        <w:t>2 But there were also false prophets among the people, even as there will be false teachers among you, who will secretly bring in destructive heresies, even denying the Lord who bought them, </w:t>
      </w:r>
      <w:r w:rsidRPr="0035363F">
        <w:rPr>
          <w:rFonts w:asciiTheme="minorHAnsi" w:hAnsiTheme="minorHAnsi"/>
          <w:color w:val="0070C0"/>
          <w:sz w:val="22"/>
          <w:szCs w:val="22"/>
        </w:rPr>
        <w:t>and</w:t>
      </w:r>
      <w:r w:rsidRPr="0035363F">
        <w:rPr>
          <w:rFonts w:asciiTheme="minorHAnsi" w:hAnsiTheme="minorHAnsi"/>
          <w:i/>
          <w:color w:val="0070C0"/>
          <w:sz w:val="22"/>
          <w:szCs w:val="22"/>
        </w:rPr>
        <w:t> bring on themselves swift destruction. 2 And many will follow their destructive ways, because of whom the way of truth will be blasphemed. 3 By covetousness they will exploit you with deceptive words; for a long time their judgment has not been idle, and their destruction does[</w:t>
      </w:r>
      <w:hyperlink r:id="rId23" w:anchor="fen-NKJV-30504a" w:tooltip="See footnote a" w:history="1">
        <w:r w:rsidRPr="0035363F">
          <w:rPr>
            <w:rFonts w:asciiTheme="minorHAnsi" w:hAnsiTheme="minorHAnsi"/>
            <w:i/>
            <w:color w:val="0070C0"/>
            <w:sz w:val="22"/>
            <w:szCs w:val="22"/>
          </w:rPr>
          <w:t>a</w:t>
        </w:r>
      </w:hyperlink>
      <w:r w:rsidRPr="0035363F">
        <w:rPr>
          <w:rFonts w:asciiTheme="minorHAnsi" w:hAnsiTheme="minorHAnsi"/>
          <w:i/>
          <w:color w:val="0070C0"/>
          <w:sz w:val="22"/>
          <w:szCs w:val="22"/>
        </w:rPr>
        <w:t>] not slumber.</w:t>
      </w:r>
    </w:p>
    <w:p w14:paraId="2C9A7312" w14:textId="77777777" w:rsidR="0035363F" w:rsidRPr="0035363F" w:rsidRDefault="0035363F" w:rsidP="0035363F">
      <w:pPr>
        <w:pStyle w:val="Heading3"/>
        <w:spacing w:before="300" w:beforeAutospacing="0" w:after="150" w:afterAutospacing="0"/>
        <w:rPr>
          <w:rFonts w:asciiTheme="minorHAnsi" w:hAnsiTheme="minorHAnsi"/>
          <w:b w:val="0"/>
          <w:bCs w:val="0"/>
          <w:i/>
          <w:color w:val="0070C0"/>
          <w:sz w:val="28"/>
          <w:szCs w:val="28"/>
        </w:rPr>
      </w:pPr>
      <w:r w:rsidRPr="0035363F">
        <w:rPr>
          <w:rFonts w:asciiTheme="minorHAnsi" w:hAnsiTheme="minorHAnsi"/>
          <w:i/>
          <w:color w:val="0070C0"/>
          <w:sz w:val="28"/>
          <w:szCs w:val="28"/>
        </w:rPr>
        <w:lastRenderedPageBreak/>
        <w:t>Doom of False Teachers</w:t>
      </w:r>
    </w:p>
    <w:p w14:paraId="3C3D35EF" w14:textId="6FDF577C" w:rsidR="0035363F" w:rsidRPr="0035363F" w:rsidRDefault="003B499E" w:rsidP="0035363F">
      <w:pPr>
        <w:pStyle w:val="NormalWeb"/>
        <w:spacing w:before="0" w:beforeAutospacing="0" w:after="150" w:afterAutospacing="0" w:line="360" w:lineRule="atLeast"/>
        <w:rPr>
          <w:rFonts w:asciiTheme="minorHAnsi" w:hAnsiTheme="minorHAnsi"/>
          <w:i/>
          <w:color w:val="0070C0"/>
          <w:sz w:val="22"/>
          <w:szCs w:val="22"/>
        </w:rPr>
      </w:pPr>
      <w:r>
        <w:rPr>
          <w:rFonts w:ascii="Helvetica" w:hAnsi="Helvetica" w:cs="Helvetica"/>
          <w:noProof/>
        </w:rPr>
        <w:drawing>
          <wp:anchor distT="0" distB="0" distL="114300" distR="114300" simplePos="0" relativeHeight="251718656" behindDoc="0" locked="0" layoutInCell="1" allowOverlap="1" wp14:anchorId="162752B4" wp14:editId="7E3ACCBC">
            <wp:simplePos x="0" y="0"/>
            <wp:positionH relativeFrom="column">
              <wp:posOffset>-114300</wp:posOffset>
            </wp:positionH>
            <wp:positionV relativeFrom="paragraph">
              <wp:posOffset>858520</wp:posOffset>
            </wp:positionV>
            <wp:extent cx="2857500" cy="2857500"/>
            <wp:effectExtent l="0" t="0" r="1270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63F" w:rsidRPr="0035363F">
        <w:rPr>
          <w:rFonts w:asciiTheme="minorHAnsi" w:hAnsiTheme="minorHAnsi"/>
          <w:i/>
          <w:color w:val="0070C0"/>
          <w:sz w:val="22"/>
          <w:szCs w:val="22"/>
        </w:rPr>
        <w:t>4 For if God did not spare the angels who sinned, but cast </w:t>
      </w:r>
      <w:r w:rsidR="0035363F" w:rsidRPr="0035363F">
        <w:rPr>
          <w:rFonts w:asciiTheme="minorHAnsi" w:hAnsiTheme="minorHAnsi"/>
          <w:color w:val="0070C0"/>
          <w:sz w:val="22"/>
          <w:szCs w:val="22"/>
        </w:rPr>
        <w:t>them</w:t>
      </w:r>
      <w:r w:rsidR="0035363F" w:rsidRPr="0035363F">
        <w:rPr>
          <w:rFonts w:asciiTheme="minorHAnsi" w:hAnsiTheme="minorHAnsi"/>
          <w:i/>
          <w:color w:val="0070C0"/>
          <w:sz w:val="22"/>
          <w:szCs w:val="22"/>
        </w:rPr>
        <w:t> down to hell and delivered </w:t>
      </w:r>
      <w:r w:rsidR="0035363F" w:rsidRPr="0035363F">
        <w:rPr>
          <w:rFonts w:asciiTheme="minorHAnsi" w:hAnsiTheme="minorHAnsi"/>
          <w:color w:val="0070C0"/>
          <w:sz w:val="22"/>
          <w:szCs w:val="22"/>
        </w:rPr>
        <w:t>them</w:t>
      </w:r>
      <w:r w:rsidR="0035363F" w:rsidRPr="0035363F">
        <w:rPr>
          <w:rFonts w:asciiTheme="minorHAnsi" w:hAnsiTheme="minorHAnsi"/>
          <w:i/>
          <w:color w:val="0070C0"/>
          <w:sz w:val="22"/>
          <w:szCs w:val="22"/>
        </w:rPr>
        <w:t> into chains of darkness, to be reserved for judgment; 5 and did not spare the ancient world, but saved Noah, </w:t>
      </w:r>
      <w:r w:rsidR="0035363F" w:rsidRPr="0035363F">
        <w:rPr>
          <w:rFonts w:asciiTheme="minorHAnsi" w:hAnsiTheme="minorHAnsi"/>
          <w:color w:val="0070C0"/>
          <w:sz w:val="22"/>
          <w:szCs w:val="22"/>
        </w:rPr>
        <w:t>one of</w:t>
      </w:r>
      <w:r w:rsidR="0035363F" w:rsidRPr="0035363F">
        <w:rPr>
          <w:rFonts w:asciiTheme="minorHAnsi" w:hAnsiTheme="minorHAnsi"/>
          <w:i/>
          <w:color w:val="0070C0"/>
          <w:sz w:val="22"/>
          <w:szCs w:val="22"/>
        </w:rPr>
        <w:t> eight </w:t>
      </w:r>
      <w:r w:rsidR="0035363F" w:rsidRPr="0035363F">
        <w:rPr>
          <w:rFonts w:asciiTheme="minorHAnsi" w:hAnsiTheme="minorHAnsi"/>
          <w:color w:val="0070C0"/>
          <w:sz w:val="22"/>
          <w:szCs w:val="22"/>
        </w:rPr>
        <w:t>people</w:t>
      </w:r>
      <w:r w:rsidR="0035363F" w:rsidRPr="0035363F">
        <w:rPr>
          <w:rFonts w:asciiTheme="minorHAnsi" w:hAnsiTheme="minorHAnsi"/>
          <w:i/>
          <w:color w:val="0070C0"/>
          <w:sz w:val="22"/>
          <w:szCs w:val="22"/>
        </w:rPr>
        <w:t>, a preacher of righteousness, bringing in the flood on the world of the ungodly; 6 and turning the cities of Sodom and Gomorrah into ashes, condemned </w:t>
      </w:r>
      <w:r w:rsidR="0035363F" w:rsidRPr="0035363F">
        <w:rPr>
          <w:rFonts w:asciiTheme="minorHAnsi" w:hAnsiTheme="minorHAnsi"/>
          <w:color w:val="0070C0"/>
          <w:sz w:val="22"/>
          <w:szCs w:val="22"/>
        </w:rPr>
        <w:t>them</w:t>
      </w:r>
      <w:r w:rsidR="0035363F" w:rsidRPr="0035363F">
        <w:rPr>
          <w:rFonts w:asciiTheme="minorHAnsi" w:hAnsiTheme="minorHAnsi"/>
          <w:i/>
          <w:color w:val="0070C0"/>
          <w:sz w:val="22"/>
          <w:szCs w:val="22"/>
        </w:rPr>
        <w:t> to destruction, making </w:t>
      </w:r>
      <w:r w:rsidR="0035363F" w:rsidRPr="0035363F">
        <w:rPr>
          <w:rFonts w:asciiTheme="minorHAnsi" w:hAnsiTheme="minorHAnsi"/>
          <w:color w:val="0070C0"/>
          <w:sz w:val="22"/>
          <w:szCs w:val="22"/>
        </w:rPr>
        <w:t>them</w:t>
      </w:r>
      <w:r w:rsidR="0035363F" w:rsidRPr="0035363F">
        <w:rPr>
          <w:rFonts w:asciiTheme="minorHAnsi" w:hAnsiTheme="minorHAnsi"/>
          <w:i/>
          <w:color w:val="0070C0"/>
          <w:sz w:val="22"/>
          <w:szCs w:val="22"/>
        </w:rPr>
        <w:t> an example to those who afterward would live ungodly; 7 and delivered righteous Lot, </w:t>
      </w:r>
      <w:r w:rsidR="0035363F" w:rsidRPr="0035363F">
        <w:rPr>
          <w:rFonts w:asciiTheme="minorHAnsi" w:hAnsiTheme="minorHAnsi"/>
          <w:color w:val="0070C0"/>
          <w:sz w:val="22"/>
          <w:szCs w:val="22"/>
        </w:rPr>
        <w:t>who was</w:t>
      </w:r>
      <w:r w:rsidR="0035363F" w:rsidRPr="0035363F">
        <w:rPr>
          <w:rFonts w:asciiTheme="minorHAnsi" w:hAnsiTheme="minorHAnsi"/>
          <w:i/>
          <w:color w:val="0070C0"/>
          <w:sz w:val="22"/>
          <w:szCs w:val="22"/>
        </w:rPr>
        <w:t> oppressed by the filthy conduct of the wicked 8 (for that righteous man, dwelling among them, tormented </w:t>
      </w:r>
      <w:r w:rsidR="0035363F" w:rsidRPr="0035363F">
        <w:rPr>
          <w:rFonts w:asciiTheme="minorHAnsi" w:hAnsiTheme="minorHAnsi"/>
          <w:color w:val="0070C0"/>
          <w:sz w:val="22"/>
          <w:szCs w:val="22"/>
        </w:rPr>
        <w:t>his</w:t>
      </w:r>
      <w:r w:rsidR="0035363F" w:rsidRPr="0035363F">
        <w:rPr>
          <w:rFonts w:asciiTheme="minorHAnsi" w:hAnsiTheme="minorHAnsi"/>
          <w:i/>
          <w:color w:val="0070C0"/>
          <w:sz w:val="22"/>
          <w:szCs w:val="22"/>
        </w:rPr>
        <w:t> righteous soul from day to day by seeing and hearing </w:t>
      </w:r>
      <w:r w:rsidR="0035363F" w:rsidRPr="0035363F">
        <w:rPr>
          <w:rFonts w:asciiTheme="minorHAnsi" w:hAnsiTheme="minorHAnsi"/>
          <w:color w:val="0070C0"/>
          <w:sz w:val="22"/>
          <w:szCs w:val="22"/>
        </w:rPr>
        <w:t>their</w:t>
      </w:r>
      <w:r w:rsidR="0035363F" w:rsidRPr="0035363F">
        <w:rPr>
          <w:rFonts w:asciiTheme="minorHAnsi" w:hAnsiTheme="minorHAnsi"/>
          <w:i/>
          <w:color w:val="0070C0"/>
          <w:sz w:val="22"/>
          <w:szCs w:val="22"/>
        </w:rPr>
        <w:t> lawless deeds)— 9 </w:t>
      </w:r>
      <w:r w:rsidR="0035363F" w:rsidRPr="0035363F">
        <w:rPr>
          <w:rFonts w:asciiTheme="minorHAnsi" w:hAnsiTheme="minorHAnsi"/>
          <w:color w:val="0070C0"/>
          <w:sz w:val="22"/>
          <w:szCs w:val="22"/>
        </w:rPr>
        <w:t>then</w:t>
      </w:r>
      <w:r w:rsidR="0035363F" w:rsidRPr="0035363F">
        <w:rPr>
          <w:rFonts w:asciiTheme="minorHAnsi" w:hAnsiTheme="minorHAnsi"/>
          <w:i/>
          <w:color w:val="0070C0"/>
          <w:sz w:val="22"/>
          <w:szCs w:val="22"/>
        </w:rPr>
        <w:t> the Lord knows how to deliver the godly out of temptations and to reserve the unjust under punishment for the day of judgment, 10 and especially those who walk according to the flesh in the lust of uncleanness and despise authority. </w:t>
      </w:r>
      <w:r w:rsidR="0035363F" w:rsidRPr="0035363F">
        <w:rPr>
          <w:rFonts w:asciiTheme="minorHAnsi" w:hAnsiTheme="minorHAnsi"/>
          <w:color w:val="0070C0"/>
          <w:sz w:val="22"/>
          <w:szCs w:val="22"/>
        </w:rPr>
        <w:t>They are</w:t>
      </w:r>
      <w:r w:rsidR="00F10BA4">
        <w:rPr>
          <w:rFonts w:asciiTheme="minorHAnsi" w:hAnsiTheme="minorHAnsi"/>
          <w:color w:val="0070C0"/>
          <w:sz w:val="22"/>
          <w:szCs w:val="22"/>
        </w:rPr>
        <w:t xml:space="preserve"> </w:t>
      </w:r>
      <w:r w:rsidR="0035363F" w:rsidRPr="0035363F">
        <w:rPr>
          <w:rFonts w:asciiTheme="minorHAnsi" w:hAnsiTheme="minorHAnsi"/>
          <w:i/>
          <w:color w:val="0070C0"/>
          <w:sz w:val="22"/>
          <w:szCs w:val="22"/>
        </w:rPr>
        <w:t>presumptuous, self-willed. They are not afraid to speak evil of dignitaries, 11 whereas angels, who are greater in power and might, do not bring a reviling accusation against them before the Lord.</w:t>
      </w:r>
      <w:r>
        <w:rPr>
          <w:rFonts w:asciiTheme="minorHAnsi" w:hAnsiTheme="minorHAnsi"/>
          <w:i/>
          <w:color w:val="0070C0"/>
          <w:sz w:val="22"/>
          <w:szCs w:val="22"/>
        </w:rPr>
        <w:t xml:space="preserve"> </w:t>
      </w:r>
    </w:p>
    <w:p w14:paraId="134AD4BD" w14:textId="77777777" w:rsidR="0035363F" w:rsidRPr="0035363F" w:rsidRDefault="0035363F" w:rsidP="0035363F">
      <w:pPr>
        <w:pStyle w:val="Heading3"/>
        <w:spacing w:before="300" w:beforeAutospacing="0" w:after="150" w:afterAutospacing="0"/>
        <w:rPr>
          <w:rFonts w:asciiTheme="minorHAnsi" w:hAnsiTheme="minorHAnsi"/>
          <w:b w:val="0"/>
          <w:bCs w:val="0"/>
          <w:i/>
          <w:color w:val="0070C0"/>
          <w:sz w:val="28"/>
          <w:szCs w:val="28"/>
        </w:rPr>
      </w:pPr>
      <w:r w:rsidRPr="0035363F">
        <w:rPr>
          <w:rFonts w:asciiTheme="minorHAnsi" w:hAnsiTheme="minorHAnsi"/>
          <w:i/>
          <w:color w:val="0070C0"/>
          <w:sz w:val="28"/>
          <w:szCs w:val="28"/>
        </w:rPr>
        <w:t>Depravity of False Teachers</w:t>
      </w:r>
    </w:p>
    <w:p w14:paraId="38D01201" w14:textId="77777777" w:rsidR="0035363F" w:rsidRPr="0035363F" w:rsidRDefault="0035363F" w:rsidP="0035363F">
      <w:pPr>
        <w:pStyle w:val="NormalWeb"/>
        <w:spacing w:before="0" w:beforeAutospacing="0" w:after="150" w:afterAutospacing="0" w:line="360" w:lineRule="atLeast"/>
        <w:rPr>
          <w:rFonts w:asciiTheme="minorHAnsi" w:hAnsiTheme="minorHAnsi"/>
          <w:i/>
          <w:color w:val="0070C0"/>
          <w:sz w:val="22"/>
          <w:szCs w:val="22"/>
        </w:rPr>
      </w:pPr>
      <w:r w:rsidRPr="0035363F">
        <w:rPr>
          <w:rFonts w:asciiTheme="minorHAnsi" w:hAnsiTheme="minorHAnsi"/>
          <w:i/>
          <w:color w:val="0070C0"/>
          <w:sz w:val="22"/>
          <w:szCs w:val="22"/>
        </w:rPr>
        <w:t>12 But these, like natural brute beasts made to be caught and destroyed, speak evil of the things they do not understand, and will utterly perish in their own corruption, 13 </w:t>
      </w:r>
      <w:r w:rsidRPr="0035363F">
        <w:rPr>
          <w:rFonts w:asciiTheme="minorHAnsi" w:hAnsiTheme="minorHAnsi"/>
          <w:color w:val="0070C0"/>
          <w:sz w:val="22"/>
          <w:szCs w:val="22"/>
        </w:rPr>
        <w:t>and</w:t>
      </w:r>
      <w:r w:rsidRPr="0035363F">
        <w:rPr>
          <w:rFonts w:asciiTheme="minorHAnsi" w:hAnsiTheme="minorHAnsi"/>
          <w:i/>
          <w:color w:val="0070C0"/>
          <w:sz w:val="22"/>
          <w:szCs w:val="22"/>
        </w:rPr>
        <w:t> will receive the wages of unrighteousness, as those who count it pleasure to carouse in the daytime. </w:t>
      </w:r>
      <w:r w:rsidRPr="0035363F">
        <w:rPr>
          <w:rFonts w:asciiTheme="minorHAnsi" w:hAnsiTheme="minorHAnsi"/>
          <w:color w:val="0070C0"/>
          <w:sz w:val="22"/>
          <w:szCs w:val="22"/>
        </w:rPr>
        <w:t>They are</w:t>
      </w:r>
      <w:r w:rsidRPr="0035363F">
        <w:rPr>
          <w:rFonts w:asciiTheme="minorHAnsi" w:hAnsiTheme="minorHAnsi"/>
          <w:i/>
          <w:color w:val="0070C0"/>
          <w:sz w:val="22"/>
          <w:szCs w:val="22"/>
        </w:rPr>
        <w:t> spots and blemishes, carousing in their own deceptions while they feast with you, 14 having eyes full of adultery and that cannot cease from sin, enticing unstable souls. They have a heart trained in covetous practices, </w:t>
      </w:r>
      <w:r w:rsidRPr="0035363F">
        <w:rPr>
          <w:rFonts w:asciiTheme="minorHAnsi" w:hAnsiTheme="minorHAnsi"/>
          <w:color w:val="0070C0"/>
          <w:sz w:val="22"/>
          <w:szCs w:val="22"/>
        </w:rPr>
        <w:t>and are</w:t>
      </w:r>
      <w:r w:rsidRPr="0035363F">
        <w:rPr>
          <w:rFonts w:asciiTheme="minorHAnsi" w:hAnsiTheme="minorHAnsi"/>
          <w:i/>
          <w:color w:val="0070C0"/>
          <w:sz w:val="22"/>
          <w:szCs w:val="22"/>
        </w:rPr>
        <w:t> accursed children. 15 They have forsaken the right way and gone astray, following the way of Balaam the </w:t>
      </w:r>
      <w:r w:rsidRPr="0035363F">
        <w:rPr>
          <w:rFonts w:asciiTheme="minorHAnsi" w:hAnsiTheme="minorHAnsi"/>
          <w:color w:val="0070C0"/>
          <w:sz w:val="22"/>
          <w:szCs w:val="22"/>
        </w:rPr>
        <w:t>son</w:t>
      </w:r>
      <w:r w:rsidRPr="0035363F">
        <w:rPr>
          <w:rFonts w:asciiTheme="minorHAnsi" w:hAnsiTheme="minorHAnsi"/>
          <w:i/>
          <w:color w:val="0070C0"/>
          <w:sz w:val="22"/>
          <w:szCs w:val="22"/>
        </w:rPr>
        <w:t> of Beor, who loved the wages of unrighteousness; 16 but he was rebuked for his iniquity: a dumb donkey speaking with a man’s voice restrained the madness of the prophet.</w:t>
      </w:r>
    </w:p>
    <w:p w14:paraId="214F84CF" w14:textId="77777777" w:rsidR="0035363F" w:rsidRPr="0035363F" w:rsidRDefault="0035363F" w:rsidP="0035363F">
      <w:pPr>
        <w:pStyle w:val="NormalWeb"/>
        <w:spacing w:before="0" w:beforeAutospacing="0" w:after="150" w:afterAutospacing="0" w:line="360" w:lineRule="atLeast"/>
        <w:rPr>
          <w:rFonts w:asciiTheme="minorHAnsi" w:hAnsiTheme="minorHAnsi"/>
          <w:i/>
          <w:color w:val="0070C0"/>
          <w:sz w:val="22"/>
          <w:szCs w:val="22"/>
        </w:rPr>
      </w:pPr>
      <w:r w:rsidRPr="0035363F">
        <w:rPr>
          <w:rFonts w:asciiTheme="minorHAnsi" w:hAnsiTheme="minorHAnsi"/>
          <w:i/>
          <w:color w:val="0070C0"/>
          <w:sz w:val="22"/>
          <w:szCs w:val="22"/>
        </w:rPr>
        <w:t>17 These are wells without water, clouds[</w:t>
      </w:r>
      <w:hyperlink r:id="rId25" w:anchor="fen-NKJV-30518b" w:tooltip="See footnote b" w:history="1">
        <w:r w:rsidRPr="0035363F">
          <w:rPr>
            <w:rFonts w:asciiTheme="minorHAnsi" w:hAnsiTheme="minorHAnsi"/>
            <w:i/>
            <w:color w:val="0070C0"/>
            <w:sz w:val="22"/>
            <w:szCs w:val="22"/>
          </w:rPr>
          <w:t>b</w:t>
        </w:r>
      </w:hyperlink>
      <w:r w:rsidRPr="0035363F">
        <w:rPr>
          <w:rFonts w:asciiTheme="minorHAnsi" w:hAnsiTheme="minorHAnsi"/>
          <w:i/>
          <w:color w:val="0070C0"/>
          <w:sz w:val="22"/>
          <w:szCs w:val="22"/>
        </w:rPr>
        <w:t>] carried by a tempest, for whom is reserved the blackness of darkness forever.[</w:t>
      </w:r>
      <w:hyperlink r:id="rId26" w:anchor="fen-NKJV-30518c" w:tooltip="See footnote c" w:history="1">
        <w:r w:rsidRPr="0035363F">
          <w:rPr>
            <w:rFonts w:asciiTheme="minorHAnsi" w:hAnsiTheme="minorHAnsi"/>
            <w:i/>
            <w:color w:val="0070C0"/>
            <w:sz w:val="22"/>
            <w:szCs w:val="22"/>
          </w:rPr>
          <w:t>c</w:t>
        </w:r>
      </w:hyperlink>
      <w:r w:rsidRPr="0035363F">
        <w:rPr>
          <w:rFonts w:asciiTheme="minorHAnsi" w:hAnsiTheme="minorHAnsi"/>
          <w:i/>
          <w:color w:val="0070C0"/>
          <w:sz w:val="22"/>
          <w:szCs w:val="22"/>
        </w:rPr>
        <w:t>]</w:t>
      </w:r>
    </w:p>
    <w:p w14:paraId="651DD820" w14:textId="7E0F318C" w:rsidR="00717C57" w:rsidRPr="00717C57" w:rsidRDefault="00717C57" w:rsidP="00717C57">
      <w:pPr>
        <w:pStyle w:val="chapter-1"/>
        <w:rPr>
          <w:rStyle w:val="text"/>
          <w:rFonts w:asciiTheme="minorHAnsi" w:eastAsiaTheme="minorHAnsi" w:hAnsiTheme="minorHAnsi" w:cstheme="minorBidi"/>
          <w:sz w:val="22"/>
          <w:szCs w:val="22"/>
          <w:lang w:val="en-AU"/>
        </w:rPr>
      </w:pPr>
      <w:r>
        <w:rPr>
          <w:rFonts w:asciiTheme="minorHAnsi" w:eastAsiaTheme="minorHAnsi" w:hAnsiTheme="minorHAnsi" w:cstheme="minorBidi"/>
          <w:b/>
          <w:noProof/>
          <w:sz w:val="22"/>
          <w:szCs w:val="22"/>
        </w:rPr>
        <mc:AlternateContent>
          <mc:Choice Requires="wps">
            <w:drawing>
              <wp:anchor distT="0" distB="0" distL="114300" distR="114300" simplePos="0" relativeHeight="251721728" behindDoc="0" locked="0" layoutInCell="1" allowOverlap="1" wp14:anchorId="6516C218" wp14:editId="287D4CB9">
                <wp:simplePos x="0" y="0"/>
                <wp:positionH relativeFrom="column">
                  <wp:posOffset>3429000</wp:posOffset>
                </wp:positionH>
                <wp:positionV relativeFrom="paragraph">
                  <wp:posOffset>365760</wp:posOffset>
                </wp:positionV>
                <wp:extent cx="1943100" cy="342900"/>
                <wp:effectExtent l="0" t="0" r="38100" b="38100"/>
                <wp:wrapSquare wrapText="bothSides"/>
                <wp:docPr id="4" name="Text Box 4"/>
                <wp:cNvGraphicFramePr/>
                <a:graphic xmlns:a="http://schemas.openxmlformats.org/drawingml/2006/main">
                  <a:graphicData uri="http://schemas.microsoft.com/office/word/2010/wordprocessingShape">
                    <wps:wsp>
                      <wps:cNvSpPr txBox="1"/>
                      <wps:spPr>
                        <a:xfrm>
                          <a:off x="0" y="0"/>
                          <a:ext cx="1943100" cy="342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C540159" w14:textId="77777777" w:rsidR="00DA6918" w:rsidRDefault="00DA6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6C218" id="Text Box 4" o:spid="_x0000_s1027" type="#_x0000_t202" style="position:absolute;margin-left:270pt;margin-top:28.8pt;width:153pt;height:2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" fillcolor="white [3201]" strokecolor="black [3200]" strokeweight="2pt">
                <v:textbox>
                  <w:txbxContent>
                    <w:p w14:paraId="3C540159" w14:textId="77777777" w:rsidR="00DA6918" w:rsidRDefault="00DA6918"/>
                  </w:txbxContent>
                </v:textbox>
                <w10:wrap type="square"/>
              </v:shape>
            </w:pict>
          </mc:Fallback>
        </mc:AlternateContent>
      </w:r>
      <w:r>
        <w:rPr>
          <w:rStyle w:val="text"/>
          <w:rFonts w:asciiTheme="minorHAnsi" w:eastAsiaTheme="minorHAnsi" w:hAnsiTheme="minorHAnsi" w:cstheme="minorBidi"/>
          <w:b/>
          <w:sz w:val="22"/>
          <w:szCs w:val="22"/>
          <w:lang w:val="en-AU"/>
        </w:rPr>
        <w:t>Question 5</w:t>
      </w:r>
    </w:p>
    <w:p w14:paraId="7ADA19DB" w14:textId="44F92781" w:rsidR="00A96A39" w:rsidRDefault="00717C57" w:rsidP="00A96A39">
      <w:pPr>
        <w:pStyle w:val="chapter-1"/>
        <w:rPr>
          <w:rStyle w:val="text"/>
          <w:rFonts w:asciiTheme="minorHAnsi" w:eastAsiaTheme="minorHAnsi" w:hAnsiTheme="minorHAnsi" w:cstheme="minorBidi"/>
          <w:sz w:val="22"/>
          <w:szCs w:val="22"/>
          <w:lang w:val="en-AU"/>
        </w:rPr>
      </w:pPr>
      <w:r w:rsidRPr="00717C57">
        <w:rPr>
          <w:rStyle w:val="text"/>
          <w:rFonts w:asciiTheme="minorHAnsi" w:eastAsiaTheme="minorHAnsi" w:hAnsiTheme="minorHAnsi" w:cstheme="minorBidi"/>
          <w:sz w:val="22"/>
          <w:szCs w:val="22"/>
          <w:lang w:val="en-AU"/>
        </w:rPr>
        <w:t xml:space="preserve">In this passage what does St Peter warn believers about? </w:t>
      </w:r>
    </w:p>
    <w:p w14:paraId="3A5D6D8E" w14:textId="77777777" w:rsidR="00751692" w:rsidRDefault="00751692" w:rsidP="00A96A39">
      <w:pPr>
        <w:pStyle w:val="chapter-1"/>
        <w:rPr>
          <w:rStyle w:val="text"/>
          <w:rFonts w:asciiTheme="minorHAnsi" w:eastAsiaTheme="minorHAnsi" w:hAnsiTheme="minorHAnsi" w:cstheme="minorBidi"/>
          <w:sz w:val="22"/>
          <w:szCs w:val="22"/>
          <w:lang w:val="en-AU"/>
        </w:rPr>
      </w:pPr>
    </w:p>
    <w:p w14:paraId="3B7932A9" w14:textId="4F9DDAE6" w:rsidR="00751692" w:rsidRPr="00717C57" w:rsidRDefault="00751692" w:rsidP="00751692">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b/>
          <w:sz w:val="22"/>
          <w:szCs w:val="22"/>
          <w:lang w:val="en-AU"/>
        </w:rPr>
        <w:lastRenderedPageBreak/>
        <w:t>Question 6</w:t>
      </w:r>
    </w:p>
    <w:p w14:paraId="2D40B88E" w14:textId="011F4A65" w:rsidR="00751692" w:rsidRDefault="00A812F6" w:rsidP="00A96A39">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sz w:val="22"/>
          <w:szCs w:val="22"/>
          <w:lang w:val="en-AU"/>
        </w:rPr>
        <w:t xml:space="preserve">St Peter also gives </w:t>
      </w:r>
      <w:r w:rsidR="00751692">
        <w:rPr>
          <w:rStyle w:val="text"/>
          <w:rFonts w:asciiTheme="minorHAnsi" w:eastAsiaTheme="minorHAnsi" w:hAnsiTheme="minorHAnsi" w:cstheme="minorBidi"/>
          <w:sz w:val="22"/>
          <w:szCs w:val="22"/>
          <w:lang w:val="en-AU"/>
        </w:rPr>
        <w:t xml:space="preserve">examples of Old Testament </w:t>
      </w:r>
      <w:r>
        <w:rPr>
          <w:rStyle w:val="text"/>
          <w:rFonts w:asciiTheme="minorHAnsi" w:eastAsiaTheme="minorHAnsi" w:hAnsiTheme="minorHAnsi" w:cstheme="minorBidi"/>
          <w:sz w:val="22"/>
          <w:szCs w:val="22"/>
          <w:lang w:val="en-AU"/>
        </w:rPr>
        <w:t xml:space="preserve">characters who were saved from ungodly cities (Noah, Lot). He uses this point to explain God’s promise to us… What does God promise He can ALWAYS </w:t>
      </w:r>
      <w:r w:rsidR="00A81FE6">
        <w:rPr>
          <w:rStyle w:val="text"/>
          <w:rFonts w:asciiTheme="minorHAnsi" w:eastAsiaTheme="minorHAnsi" w:hAnsiTheme="minorHAnsi" w:cstheme="minorBidi"/>
          <w:sz w:val="22"/>
          <w:szCs w:val="22"/>
          <w:lang w:val="en-AU"/>
        </w:rPr>
        <w:t>save us from? Hint: verse 9</w:t>
      </w:r>
      <w:r>
        <w:rPr>
          <w:rStyle w:val="text"/>
          <w:rFonts w:asciiTheme="minorHAnsi" w:eastAsiaTheme="minorHAnsi" w:hAnsiTheme="minorHAnsi" w:cstheme="minorBidi"/>
          <w:sz w:val="22"/>
          <w:szCs w:val="22"/>
          <w:lang w:val="en-AU"/>
        </w:rPr>
        <w:t xml:space="preserve"> </w:t>
      </w:r>
    </w:p>
    <w:p w14:paraId="4E621C03" w14:textId="2875C608" w:rsidR="00751692" w:rsidRPr="00717C57" w:rsidRDefault="00A812F6" w:rsidP="00A96A39">
      <w:pPr>
        <w:pStyle w:val="chapter-1"/>
        <w:rPr>
          <w:rStyle w:val="text"/>
          <w:rFonts w:asciiTheme="minorHAnsi" w:eastAsiaTheme="minorHAnsi" w:hAnsiTheme="minorHAnsi" w:cstheme="minorBidi"/>
          <w:sz w:val="22"/>
          <w:szCs w:val="22"/>
          <w:lang w:val="en-AU"/>
        </w:rPr>
      </w:pPr>
      <w:r>
        <w:rPr>
          <w:rFonts w:asciiTheme="minorHAnsi" w:eastAsiaTheme="minorHAnsi" w:hAnsiTheme="minorHAnsi" w:cstheme="minorBidi"/>
          <w:b/>
          <w:noProof/>
          <w:sz w:val="22"/>
          <w:szCs w:val="22"/>
        </w:rPr>
        <mc:AlternateContent>
          <mc:Choice Requires="wps">
            <w:drawing>
              <wp:anchor distT="0" distB="0" distL="114300" distR="114300" simplePos="0" relativeHeight="251723776" behindDoc="0" locked="0" layoutInCell="1" allowOverlap="1" wp14:anchorId="33995476" wp14:editId="36A3E6B7">
                <wp:simplePos x="0" y="0"/>
                <wp:positionH relativeFrom="column">
                  <wp:posOffset>0</wp:posOffset>
                </wp:positionH>
                <wp:positionV relativeFrom="paragraph">
                  <wp:posOffset>161290</wp:posOffset>
                </wp:positionV>
                <wp:extent cx="5715000" cy="342900"/>
                <wp:effectExtent l="0" t="0" r="25400" b="38100"/>
                <wp:wrapSquare wrapText="bothSides"/>
                <wp:docPr id="6" name="Text Box 6"/>
                <wp:cNvGraphicFramePr/>
                <a:graphic xmlns:a="http://schemas.openxmlformats.org/drawingml/2006/main">
                  <a:graphicData uri="http://schemas.microsoft.com/office/word/2010/wordprocessingShape">
                    <wps:wsp>
                      <wps:cNvSpPr txBox="1"/>
                      <wps:spPr>
                        <a:xfrm>
                          <a:off x="0" y="0"/>
                          <a:ext cx="5715000" cy="342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6F4DC81" w14:textId="77777777" w:rsidR="00DA6918" w:rsidRDefault="00DA6918" w:rsidP="0075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995476" id="Text Box 6" o:spid="_x0000_s1028" type="#_x0000_t202" style="position:absolute;margin-left:0;margin-top:12.7pt;width:450pt;height:27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" fillcolor="white [3201]" strokecolor="black [3200]" strokeweight="2pt">
                <v:textbox>
                  <w:txbxContent>
                    <w:p w14:paraId="26F4DC81" w14:textId="77777777" w:rsidR="00DA6918" w:rsidRDefault="00DA6918" w:rsidP="00751692"/>
                  </w:txbxContent>
                </v:textbox>
                <w10:wrap type="square"/>
              </v:shape>
            </w:pict>
          </mc:Fallback>
        </mc:AlternateContent>
      </w:r>
    </w:p>
    <w:p w14:paraId="1C1EE677" w14:textId="1413D463" w:rsidR="00A96A39" w:rsidRPr="00001FBC" w:rsidRDefault="00A96A39" w:rsidP="00A96A39">
      <w:pPr>
        <w:pStyle w:val="chapter-1"/>
        <w:numPr>
          <w:ilvl w:val="0"/>
          <w:numId w:val="34"/>
        </w:numPr>
        <w:rPr>
          <w:rFonts w:asciiTheme="minorHAnsi" w:hAnsiTheme="minorHAnsi"/>
          <w:i/>
          <w:color w:val="C0504D" w:themeColor="accent2"/>
          <w:sz w:val="22"/>
          <w:szCs w:val="22"/>
        </w:rPr>
      </w:pPr>
      <w:r w:rsidRPr="00A96A39">
        <w:rPr>
          <w:color w:val="C0504D" w:themeColor="accent2"/>
          <w:u w:val="single"/>
        </w:rPr>
        <w:t>FRIDAY</w:t>
      </w:r>
      <w:r w:rsidR="0073396C">
        <w:rPr>
          <w:color w:val="C0504D" w:themeColor="accent2"/>
          <w:u w:val="single"/>
        </w:rPr>
        <w:t>: Read 2 Peter Chapter 2</w:t>
      </w:r>
      <w:r w:rsidRPr="00001FBC">
        <w:rPr>
          <w:color w:val="C0504D" w:themeColor="accent2"/>
          <w:u w:val="single"/>
        </w:rPr>
        <w:t>:1</w:t>
      </w:r>
      <w:r w:rsidR="0073396C">
        <w:rPr>
          <w:color w:val="C0504D" w:themeColor="accent2"/>
          <w:u w:val="single"/>
        </w:rPr>
        <w:t>8</w:t>
      </w:r>
      <w:r w:rsidRPr="00001FBC">
        <w:rPr>
          <w:color w:val="C0504D" w:themeColor="accent2"/>
          <w:u w:val="single"/>
        </w:rPr>
        <w:t>-</w:t>
      </w:r>
      <w:r w:rsidR="0073396C">
        <w:rPr>
          <w:color w:val="C0504D" w:themeColor="accent2"/>
          <w:u w:val="single"/>
        </w:rPr>
        <w:t xml:space="preserve"> 2 Peter 3:9</w:t>
      </w:r>
      <w:r w:rsidRPr="00001FBC">
        <w:rPr>
          <w:color w:val="C0504D" w:themeColor="accent2"/>
          <w:u w:val="single"/>
        </w:rPr>
        <w:t xml:space="preserve"> and answer the questions:</w:t>
      </w:r>
    </w:p>
    <w:p w14:paraId="3735EC2A" w14:textId="77777777" w:rsidR="00F10BA4" w:rsidRPr="0035363F" w:rsidRDefault="00F10BA4" w:rsidP="00F10BA4">
      <w:pPr>
        <w:pStyle w:val="Heading3"/>
        <w:spacing w:before="300" w:beforeAutospacing="0" w:after="150" w:afterAutospacing="0"/>
        <w:rPr>
          <w:rFonts w:asciiTheme="minorHAnsi" w:hAnsiTheme="minorHAnsi"/>
          <w:b w:val="0"/>
          <w:bCs w:val="0"/>
          <w:i/>
          <w:color w:val="0070C0"/>
          <w:sz w:val="28"/>
          <w:szCs w:val="28"/>
        </w:rPr>
      </w:pPr>
      <w:r w:rsidRPr="0035363F">
        <w:rPr>
          <w:rFonts w:asciiTheme="minorHAnsi" w:hAnsiTheme="minorHAnsi"/>
          <w:i/>
          <w:color w:val="0070C0"/>
          <w:sz w:val="28"/>
          <w:szCs w:val="28"/>
        </w:rPr>
        <w:t>Deceptions of False Teachers</w:t>
      </w:r>
    </w:p>
    <w:p w14:paraId="2AB1C72C" w14:textId="77777777" w:rsidR="00F10BA4" w:rsidRDefault="00F10BA4" w:rsidP="00F10BA4">
      <w:pPr>
        <w:pStyle w:val="NormalWeb"/>
        <w:spacing w:before="0" w:beforeAutospacing="0" w:after="150" w:afterAutospacing="0" w:line="360" w:lineRule="atLeast"/>
        <w:rPr>
          <w:rFonts w:asciiTheme="minorHAnsi" w:hAnsiTheme="minorHAnsi"/>
          <w:i/>
          <w:color w:val="0070C0"/>
          <w:sz w:val="22"/>
          <w:szCs w:val="22"/>
        </w:rPr>
      </w:pPr>
      <w:r w:rsidRPr="0035363F">
        <w:rPr>
          <w:rFonts w:asciiTheme="minorHAnsi" w:hAnsiTheme="minorHAnsi"/>
          <w:i/>
          <w:color w:val="0070C0"/>
          <w:sz w:val="22"/>
          <w:szCs w:val="22"/>
        </w:rPr>
        <w:t>18 For when they speak great swelling </w:t>
      </w:r>
      <w:r w:rsidRPr="0035363F">
        <w:rPr>
          <w:rFonts w:asciiTheme="minorHAnsi" w:hAnsiTheme="minorHAnsi"/>
          <w:color w:val="0070C0"/>
          <w:sz w:val="22"/>
          <w:szCs w:val="22"/>
        </w:rPr>
        <w:t>words</w:t>
      </w:r>
      <w:r w:rsidRPr="0035363F">
        <w:rPr>
          <w:rFonts w:asciiTheme="minorHAnsi" w:hAnsiTheme="minorHAnsi"/>
          <w:i/>
          <w:color w:val="0070C0"/>
          <w:sz w:val="22"/>
          <w:szCs w:val="22"/>
        </w:rPr>
        <w:t> of emptiness, they allure through the lusts of the flesh, through lewdness, the ones who have actually escaped[</w:t>
      </w:r>
      <w:hyperlink r:id="rId27" w:anchor="fen-NKJV-30519d" w:tooltip="See footnote d" w:history="1">
        <w:r w:rsidRPr="0035363F">
          <w:rPr>
            <w:rFonts w:asciiTheme="minorHAnsi" w:hAnsiTheme="minorHAnsi"/>
            <w:i/>
            <w:color w:val="0070C0"/>
            <w:sz w:val="22"/>
            <w:szCs w:val="22"/>
          </w:rPr>
          <w:t>d</w:t>
        </w:r>
      </w:hyperlink>
      <w:r w:rsidRPr="0035363F">
        <w:rPr>
          <w:rFonts w:asciiTheme="minorHAnsi" w:hAnsiTheme="minorHAnsi"/>
          <w:i/>
          <w:color w:val="0070C0"/>
          <w:sz w:val="22"/>
          <w:szCs w:val="22"/>
        </w:rPr>
        <w:t>] from those who live in error. 19 While they promise them liberty, they themselves are slaves of corruption; for by whom a person is overcome, by him also he is brought into bondage. 20 For if, after they have escaped the pollutions of the world through the knowledge of the Lord and Savior Jesus Christ, they are again entangled in them and overcome, the latter end is worse for them than the beginning. 21 For it would have been better for them not to have known the way of righteousness, than having known </w:t>
      </w:r>
      <w:r w:rsidRPr="0035363F">
        <w:rPr>
          <w:rFonts w:asciiTheme="minorHAnsi" w:hAnsiTheme="minorHAnsi"/>
          <w:color w:val="0070C0"/>
          <w:sz w:val="22"/>
          <w:szCs w:val="22"/>
        </w:rPr>
        <w:t>it,</w:t>
      </w:r>
      <w:r w:rsidRPr="0035363F">
        <w:rPr>
          <w:rFonts w:asciiTheme="minorHAnsi" w:hAnsiTheme="minorHAnsi"/>
          <w:i/>
          <w:color w:val="0070C0"/>
          <w:sz w:val="22"/>
          <w:szCs w:val="22"/>
        </w:rPr>
        <w:t> to turn from the holy commandment delivered to them. 22 But it has happened to them according to the true proverb: “A dog returns to his own vomit,”[</w:t>
      </w:r>
      <w:hyperlink r:id="rId28" w:anchor="fen-NKJV-30523e" w:tooltip="See footnote e" w:history="1">
        <w:r w:rsidRPr="0035363F">
          <w:rPr>
            <w:rFonts w:asciiTheme="minorHAnsi" w:hAnsiTheme="minorHAnsi"/>
            <w:i/>
            <w:color w:val="0070C0"/>
            <w:sz w:val="22"/>
            <w:szCs w:val="22"/>
          </w:rPr>
          <w:t>e</w:t>
        </w:r>
      </w:hyperlink>
      <w:r w:rsidRPr="0035363F">
        <w:rPr>
          <w:rFonts w:asciiTheme="minorHAnsi" w:hAnsiTheme="minorHAnsi"/>
          <w:i/>
          <w:color w:val="0070C0"/>
          <w:sz w:val="22"/>
          <w:szCs w:val="22"/>
        </w:rPr>
        <w:t>] and, “a sow, having washed, to her wallowing in the mire.”</w:t>
      </w:r>
    </w:p>
    <w:p w14:paraId="1067BEFA" w14:textId="7497A7ED" w:rsidR="00A96A39" w:rsidRPr="00A96A39" w:rsidRDefault="00F10BA4" w:rsidP="00A96A39">
      <w:pPr>
        <w:pStyle w:val="Heading3"/>
        <w:spacing w:before="300" w:beforeAutospacing="0" w:after="150" w:afterAutospacing="0"/>
        <w:rPr>
          <w:rFonts w:asciiTheme="minorHAnsi" w:hAnsiTheme="minorHAnsi"/>
          <w:b w:val="0"/>
          <w:bCs w:val="0"/>
          <w:i/>
          <w:color w:val="0070C0"/>
          <w:sz w:val="28"/>
          <w:szCs w:val="22"/>
        </w:rPr>
      </w:pPr>
      <w:r>
        <w:rPr>
          <w:rFonts w:asciiTheme="minorHAnsi" w:hAnsiTheme="minorHAnsi"/>
          <w:i/>
          <w:color w:val="0070C0"/>
          <w:sz w:val="28"/>
          <w:szCs w:val="22"/>
        </w:rPr>
        <w:t xml:space="preserve">2 Peter 3: </w:t>
      </w:r>
      <w:r w:rsidR="00A96A39" w:rsidRPr="00A96A39">
        <w:rPr>
          <w:rFonts w:asciiTheme="minorHAnsi" w:hAnsiTheme="minorHAnsi"/>
          <w:i/>
          <w:color w:val="0070C0"/>
          <w:sz w:val="28"/>
          <w:szCs w:val="22"/>
        </w:rPr>
        <w:t>God’s Promise Is Not Slack</w:t>
      </w:r>
    </w:p>
    <w:p w14:paraId="771637DC" w14:textId="74102257" w:rsidR="00A96A39" w:rsidRPr="00A96A39" w:rsidRDefault="00A96A39" w:rsidP="00A96A39">
      <w:pPr>
        <w:pStyle w:val="chapter-1"/>
        <w:spacing w:before="0" w:beforeAutospacing="0" w:after="150" w:afterAutospacing="0" w:line="360" w:lineRule="atLeast"/>
        <w:rPr>
          <w:rFonts w:asciiTheme="minorHAnsi" w:hAnsiTheme="minorHAnsi"/>
          <w:i/>
          <w:color w:val="0070C0"/>
          <w:sz w:val="22"/>
          <w:szCs w:val="22"/>
        </w:rPr>
      </w:pPr>
      <w:r w:rsidRPr="00A96A39">
        <w:rPr>
          <w:rFonts w:asciiTheme="minorHAnsi" w:hAnsiTheme="minorHAnsi"/>
          <w:i/>
          <w:color w:val="0070C0"/>
          <w:sz w:val="22"/>
          <w:szCs w:val="22"/>
        </w:rPr>
        <w:t>Beloved, I now write to you this second epistle (in </w:t>
      </w:r>
      <w:r w:rsidRPr="00A96A39">
        <w:rPr>
          <w:rFonts w:asciiTheme="minorHAnsi" w:hAnsiTheme="minorHAnsi"/>
          <w:color w:val="0070C0"/>
          <w:sz w:val="22"/>
          <w:szCs w:val="22"/>
        </w:rPr>
        <w:t>both of</w:t>
      </w:r>
      <w:r w:rsidRPr="00A96A39">
        <w:rPr>
          <w:rFonts w:asciiTheme="minorHAnsi" w:hAnsiTheme="minorHAnsi"/>
          <w:i/>
          <w:color w:val="0070C0"/>
          <w:sz w:val="22"/>
          <w:szCs w:val="22"/>
        </w:rPr>
        <w:t> which I stir up your pure minds by way of reminder), 2 that you may be mindful of the words which were spoken before by the holy prophets, and of the commandment of us,[</w:t>
      </w:r>
      <w:hyperlink r:id="rId29" w:anchor="fen-NKJV-30525a" w:tooltip="See footnote a" w:history="1">
        <w:r w:rsidRPr="00A96A39">
          <w:rPr>
            <w:rFonts w:asciiTheme="minorHAnsi" w:hAnsiTheme="minorHAnsi"/>
            <w:i/>
            <w:color w:val="0070C0"/>
            <w:sz w:val="22"/>
            <w:szCs w:val="22"/>
          </w:rPr>
          <w:t>a</w:t>
        </w:r>
      </w:hyperlink>
      <w:r w:rsidRPr="00A96A39">
        <w:rPr>
          <w:rFonts w:asciiTheme="minorHAnsi" w:hAnsiTheme="minorHAnsi"/>
          <w:i/>
          <w:color w:val="0070C0"/>
          <w:sz w:val="22"/>
          <w:szCs w:val="22"/>
        </w:rPr>
        <w:t>] the apostles of the Lord and Savior, 3 knowing this first: that scoffers will come in the last days, walking according to their own lusts, 4 and saying, “Where is the promise of His coming? For since the fathers fell asleep, all things continue as </w:t>
      </w:r>
      <w:r w:rsidRPr="00A96A39">
        <w:rPr>
          <w:rFonts w:asciiTheme="minorHAnsi" w:hAnsiTheme="minorHAnsi"/>
          <w:color w:val="0070C0"/>
          <w:sz w:val="22"/>
          <w:szCs w:val="22"/>
        </w:rPr>
        <w:t>they were</w:t>
      </w:r>
      <w:r w:rsidRPr="00A96A39">
        <w:rPr>
          <w:rFonts w:asciiTheme="minorHAnsi" w:hAnsiTheme="minorHAnsi"/>
          <w:i/>
          <w:color w:val="0070C0"/>
          <w:sz w:val="22"/>
          <w:szCs w:val="22"/>
        </w:rPr>
        <w:t> from the beginning of creation.” 5 For this they willfully forget: that by the word of God the heavens were of old, and the earth standing out of water and in the water, 6 by which the world </w:t>
      </w:r>
      <w:r w:rsidRPr="00A96A39">
        <w:rPr>
          <w:rFonts w:asciiTheme="minorHAnsi" w:hAnsiTheme="minorHAnsi"/>
          <w:color w:val="0070C0"/>
          <w:sz w:val="22"/>
          <w:szCs w:val="22"/>
        </w:rPr>
        <w:t>that</w:t>
      </w:r>
      <w:r w:rsidRPr="00A96A39">
        <w:rPr>
          <w:rFonts w:asciiTheme="minorHAnsi" w:hAnsiTheme="minorHAnsi"/>
          <w:i/>
          <w:color w:val="0070C0"/>
          <w:sz w:val="22"/>
          <w:szCs w:val="22"/>
        </w:rPr>
        <w:t> then existed perished, being flooded with water. 7 But the heavens and the earth </w:t>
      </w:r>
      <w:r w:rsidRPr="00A96A39">
        <w:rPr>
          <w:rFonts w:asciiTheme="minorHAnsi" w:hAnsiTheme="minorHAnsi"/>
          <w:color w:val="0070C0"/>
          <w:sz w:val="22"/>
          <w:szCs w:val="22"/>
        </w:rPr>
        <w:t>which</w:t>
      </w:r>
      <w:r w:rsidRPr="00A96A39">
        <w:rPr>
          <w:rFonts w:asciiTheme="minorHAnsi" w:hAnsiTheme="minorHAnsi"/>
          <w:i/>
          <w:color w:val="0070C0"/>
          <w:sz w:val="22"/>
          <w:szCs w:val="22"/>
        </w:rPr>
        <w:t> are now preserved by the same word, are reserved for fire until the day of judgment and perdition of ungodly men.</w:t>
      </w:r>
    </w:p>
    <w:p w14:paraId="2A69F839" w14:textId="77777777" w:rsidR="00A96A39" w:rsidRPr="00A96A39" w:rsidRDefault="00A96A39" w:rsidP="00A96A39">
      <w:pPr>
        <w:pStyle w:val="NormalWeb"/>
        <w:spacing w:before="0" w:beforeAutospacing="0" w:after="150" w:afterAutospacing="0" w:line="360" w:lineRule="atLeast"/>
        <w:rPr>
          <w:rFonts w:asciiTheme="minorHAnsi" w:hAnsiTheme="minorHAnsi"/>
          <w:i/>
          <w:color w:val="0070C0"/>
          <w:sz w:val="22"/>
          <w:szCs w:val="22"/>
        </w:rPr>
      </w:pPr>
      <w:r w:rsidRPr="00A96A39">
        <w:rPr>
          <w:rFonts w:asciiTheme="minorHAnsi" w:hAnsiTheme="minorHAnsi"/>
          <w:i/>
          <w:color w:val="0070C0"/>
          <w:sz w:val="22"/>
          <w:szCs w:val="22"/>
        </w:rPr>
        <w:t>8 But, beloved, do not forget this one thing, that with the Lord one day </w:t>
      </w:r>
      <w:r w:rsidRPr="00A96A39">
        <w:rPr>
          <w:rFonts w:asciiTheme="minorHAnsi" w:hAnsiTheme="minorHAnsi"/>
          <w:color w:val="0070C0"/>
          <w:sz w:val="22"/>
          <w:szCs w:val="22"/>
        </w:rPr>
        <w:t>is</w:t>
      </w:r>
      <w:r w:rsidRPr="00A96A39">
        <w:rPr>
          <w:rFonts w:asciiTheme="minorHAnsi" w:hAnsiTheme="minorHAnsi"/>
          <w:i/>
          <w:color w:val="0070C0"/>
          <w:sz w:val="22"/>
          <w:szCs w:val="22"/>
        </w:rPr>
        <w:t> as a thousand years, and a thousand years as one day. 9 The Lord is not slack concerning </w:t>
      </w:r>
      <w:r w:rsidRPr="00A96A39">
        <w:rPr>
          <w:rFonts w:asciiTheme="minorHAnsi" w:hAnsiTheme="minorHAnsi"/>
          <w:color w:val="0070C0"/>
          <w:sz w:val="22"/>
          <w:szCs w:val="22"/>
        </w:rPr>
        <w:t>His</w:t>
      </w:r>
      <w:r w:rsidRPr="00A96A39">
        <w:rPr>
          <w:rFonts w:asciiTheme="minorHAnsi" w:hAnsiTheme="minorHAnsi"/>
          <w:i/>
          <w:color w:val="0070C0"/>
          <w:sz w:val="22"/>
          <w:szCs w:val="22"/>
        </w:rPr>
        <w:t> promise, as some count slackness, but is longsuffering toward us,[</w:t>
      </w:r>
      <w:hyperlink r:id="rId30" w:anchor="fen-NKJV-30532b" w:tooltip="See footnote b" w:history="1">
        <w:r w:rsidRPr="00A96A39">
          <w:rPr>
            <w:rFonts w:asciiTheme="minorHAnsi" w:hAnsiTheme="minorHAnsi"/>
            <w:i/>
            <w:color w:val="0070C0"/>
            <w:sz w:val="22"/>
            <w:szCs w:val="22"/>
          </w:rPr>
          <w:t>b</w:t>
        </w:r>
      </w:hyperlink>
      <w:r w:rsidRPr="00A96A39">
        <w:rPr>
          <w:rFonts w:asciiTheme="minorHAnsi" w:hAnsiTheme="minorHAnsi"/>
          <w:i/>
          <w:color w:val="0070C0"/>
          <w:sz w:val="22"/>
          <w:szCs w:val="22"/>
        </w:rPr>
        <w:t>] not willing that any should perish but that all should come to repentance.</w:t>
      </w:r>
    </w:p>
    <w:p w14:paraId="21E6ADF5" w14:textId="79121AB1" w:rsidR="00A96A39" w:rsidRDefault="005972DB" w:rsidP="00A96A39">
      <w:pPr>
        <w:rPr>
          <w:rFonts w:ascii="Helvetica Neue" w:eastAsia="Times New Roman" w:hAnsi="Helvetica Neue" w:cs="Times New Roman"/>
          <w:color w:val="000000"/>
          <w:sz w:val="21"/>
          <w:szCs w:val="21"/>
        </w:rPr>
      </w:pPr>
      <w:r>
        <w:rPr>
          <w:rFonts w:ascii="Helvetica" w:hAnsi="Helvetica" w:cs="Helvetica"/>
          <w:noProof/>
          <w:sz w:val="24"/>
          <w:szCs w:val="24"/>
          <w:lang w:val="en-US"/>
        </w:rPr>
        <w:lastRenderedPageBreak/>
        <w:drawing>
          <wp:inline distT="0" distB="0" distL="0" distR="0" wp14:anchorId="4696F236" wp14:editId="3EB6BC4C">
            <wp:extent cx="5943600" cy="2166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166620"/>
                    </a:xfrm>
                    <a:prstGeom prst="rect">
                      <a:avLst/>
                    </a:prstGeom>
                    <a:noFill/>
                    <a:ln>
                      <a:noFill/>
                    </a:ln>
                  </pic:spPr>
                </pic:pic>
              </a:graphicData>
            </a:graphic>
          </wp:inline>
        </w:drawing>
      </w:r>
    </w:p>
    <w:p w14:paraId="4BAB9E10" w14:textId="6115CC0F" w:rsidR="00A81FE6" w:rsidRPr="00717C57" w:rsidRDefault="00A81FE6" w:rsidP="00A81FE6">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b/>
          <w:sz w:val="22"/>
          <w:szCs w:val="22"/>
          <w:lang w:val="en-AU"/>
        </w:rPr>
        <w:t>Question 7</w:t>
      </w:r>
    </w:p>
    <w:p w14:paraId="67657FA5" w14:textId="660F2055" w:rsidR="00F10BA4" w:rsidRDefault="00A81FE6" w:rsidP="00A81FE6">
      <w:pPr>
        <w:pStyle w:val="chapter-1"/>
        <w:rPr>
          <w:rStyle w:val="text"/>
          <w:rFonts w:asciiTheme="minorHAnsi" w:eastAsiaTheme="minorHAnsi" w:hAnsiTheme="minorHAnsi" w:cstheme="minorBidi"/>
          <w:sz w:val="22"/>
          <w:szCs w:val="22"/>
          <w:lang w:val="en-AU"/>
        </w:rPr>
      </w:pPr>
      <w:r>
        <w:rPr>
          <w:rFonts w:asciiTheme="minorHAnsi" w:eastAsiaTheme="minorHAnsi" w:hAnsiTheme="minorHAnsi" w:cstheme="minorBidi"/>
          <w:noProof/>
          <w:sz w:val="22"/>
          <w:szCs w:val="22"/>
        </w:rPr>
        <mc:AlternateContent>
          <mc:Choice Requires="wps">
            <w:drawing>
              <wp:anchor distT="0" distB="0" distL="114300" distR="114300" simplePos="0" relativeHeight="251724800" behindDoc="0" locked="0" layoutInCell="1" allowOverlap="1" wp14:anchorId="6D58458D" wp14:editId="5439BB3A">
                <wp:simplePos x="0" y="0"/>
                <wp:positionH relativeFrom="column">
                  <wp:posOffset>0</wp:posOffset>
                </wp:positionH>
                <wp:positionV relativeFrom="paragraph">
                  <wp:posOffset>598170</wp:posOffset>
                </wp:positionV>
                <wp:extent cx="5600700" cy="457200"/>
                <wp:effectExtent l="0" t="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5600700" cy="4572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A54156B" w14:textId="77777777" w:rsidR="00DA6918" w:rsidRDefault="00DA6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8458D" id="Text Box 10" o:spid="_x0000_s1029" type="#_x0000_t202" style="position:absolute;margin-left:0;margin-top:47.1pt;width:441pt;height:3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" fillcolor="white [3201]" strokecolor="black [3200]" strokeweight="2pt">
                <v:textbox>
                  <w:txbxContent>
                    <w:p w14:paraId="2A54156B" w14:textId="77777777" w:rsidR="00DA6918" w:rsidRDefault="00DA6918"/>
                  </w:txbxContent>
                </v:textbox>
                <w10:wrap type="square"/>
              </v:shape>
            </w:pict>
          </mc:Fallback>
        </mc:AlternateContent>
      </w:r>
      <w:r>
        <w:rPr>
          <w:rStyle w:val="text"/>
          <w:rFonts w:asciiTheme="minorHAnsi" w:eastAsiaTheme="minorHAnsi" w:hAnsiTheme="minorHAnsi" w:cstheme="minorBidi"/>
          <w:sz w:val="22"/>
          <w:szCs w:val="22"/>
          <w:lang w:val="en-AU"/>
        </w:rPr>
        <w:t>St Peter reminds us that God has not forgotten His promise about His coming. To God one day is like what? Hint: 2 Peter 3 Verse 8</w:t>
      </w:r>
    </w:p>
    <w:p w14:paraId="334B0653" w14:textId="77777777" w:rsidR="00A81FE6" w:rsidRPr="00001FBC" w:rsidRDefault="00A81FE6" w:rsidP="00A81FE6">
      <w:pPr>
        <w:pStyle w:val="chapter-1"/>
        <w:rPr>
          <w:rStyle w:val="text"/>
          <w:rFonts w:asciiTheme="minorHAnsi" w:eastAsiaTheme="minorHAnsi" w:hAnsiTheme="minorHAnsi" w:cstheme="minorBidi"/>
          <w:i/>
          <w:color w:val="C0504D" w:themeColor="accent2"/>
          <w:sz w:val="22"/>
          <w:szCs w:val="22"/>
          <w:lang w:val="en-AU"/>
        </w:rPr>
      </w:pPr>
    </w:p>
    <w:p w14:paraId="3BDED9FF" w14:textId="555F2CEA" w:rsidR="00F10BA4" w:rsidRPr="00001FBC" w:rsidRDefault="00F10BA4" w:rsidP="00F10BA4">
      <w:pPr>
        <w:pStyle w:val="chapter-1"/>
        <w:numPr>
          <w:ilvl w:val="0"/>
          <w:numId w:val="34"/>
        </w:numPr>
        <w:rPr>
          <w:rFonts w:asciiTheme="minorHAnsi" w:hAnsiTheme="minorHAnsi"/>
          <w:i/>
          <w:color w:val="C0504D" w:themeColor="accent2"/>
          <w:sz w:val="22"/>
          <w:szCs w:val="22"/>
        </w:rPr>
      </w:pPr>
      <w:r>
        <w:rPr>
          <w:color w:val="C0504D" w:themeColor="accent2"/>
          <w:u w:val="single"/>
        </w:rPr>
        <w:t>SATURDAY</w:t>
      </w:r>
      <w:r w:rsidR="0073396C">
        <w:rPr>
          <w:color w:val="C0504D" w:themeColor="accent2"/>
          <w:u w:val="single"/>
        </w:rPr>
        <w:t>: Read 2</w:t>
      </w:r>
      <w:r w:rsidRPr="00001FBC">
        <w:rPr>
          <w:color w:val="C0504D" w:themeColor="accent2"/>
          <w:u w:val="single"/>
        </w:rPr>
        <w:t xml:space="preserve"> Peter Chapte</w:t>
      </w:r>
      <w:r w:rsidR="0073396C">
        <w:rPr>
          <w:color w:val="C0504D" w:themeColor="accent2"/>
          <w:u w:val="single"/>
        </w:rPr>
        <w:t>r 3</w:t>
      </w:r>
      <w:r w:rsidRPr="00001FBC">
        <w:rPr>
          <w:color w:val="C0504D" w:themeColor="accent2"/>
          <w:u w:val="single"/>
        </w:rPr>
        <w:t>:1</w:t>
      </w:r>
      <w:r w:rsidR="0073396C">
        <w:rPr>
          <w:color w:val="C0504D" w:themeColor="accent2"/>
          <w:u w:val="single"/>
        </w:rPr>
        <w:t>0-18</w:t>
      </w:r>
      <w:r w:rsidRPr="00001FBC">
        <w:rPr>
          <w:color w:val="C0504D" w:themeColor="accent2"/>
          <w:u w:val="single"/>
        </w:rPr>
        <w:t xml:space="preserve"> and answer the questions:</w:t>
      </w:r>
    </w:p>
    <w:p w14:paraId="393C8ED0" w14:textId="77777777" w:rsidR="00F10BA4" w:rsidRPr="00A96A39" w:rsidRDefault="00F10BA4" w:rsidP="00F10BA4">
      <w:pPr>
        <w:pStyle w:val="Heading3"/>
        <w:spacing w:before="300" w:beforeAutospacing="0" w:after="150" w:afterAutospacing="0"/>
        <w:rPr>
          <w:rFonts w:asciiTheme="minorHAnsi" w:hAnsiTheme="minorHAnsi"/>
          <w:b w:val="0"/>
          <w:bCs w:val="0"/>
          <w:i/>
          <w:color w:val="0070C0"/>
          <w:sz w:val="28"/>
          <w:szCs w:val="22"/>
        </w:rPr>
      </w:pPr>
      <w:r w:rsidRPr="00A96A39">
        <w:rPr>
          <w:rFonts w:asciiTheme="minorHAnsi" w:hAnsiTheme="minorHAnsi"/>
          <w:i/>
          <w:color w:val="0070C0"/>
          <w:sz w:val="28"/>
          <w:szCs w:val="22"/>
        </w:rPr>
        <w:t>The Day of the Lord</w:t>
      </w:r>
    </w:p>
    <w:p w14:paraId="633F8239" w14:textId="77777777" w:rsidR="00F10BA4" w:rsidRPr="00A96A39" w:rsidRDefault="00F10BA4" w:rsidP="00F10BA4">
      <w:pPr>
        <w:pStyle w:val="NormalWeb"/>
        <w:spacing w:before="0" w:beforeAutospacing="0" w:after="150" w:afterAutospacing="0" w:line="360" w:lineRule="atLeast"/>
        <w:rPr>
          <w:rFonts w:asciiTheme="minorHAnsi" w:hAnsiTheme="minorHAnsi"/>
          <w:i/>
          <w:color w:val="0070C0"/>
          <w:sz w:val="22"/>
          <w:szCs w:val="22"/>
        </w:rPr>
      </w:pPr>
      <w:r w:rsidRPr="00A96A39">
        <w:rPr>
          <w:rFonts w:asciiTheme="minorHAnsi" w:hAnsiTheme="minorHAnsi"/>
          <w:i/>
          <w:color w:val="0070C0"/>
          <w:sz w:val="22"/>
          <w:szCs w:val="22"/>
        </w:rPr>
        <w:t>10 But the day of the Lord will come as a thief in the night, in which the heavens will pass away with a great noise, and the elements will melt with fervent heat; both the earth and the works that are in it will be burned up.[</w:t>
      </w:r>
      <w:hyperlink r:id="rId32" w:anchor="fen-NKJV-30533c" w:tooltip="See footnote c" w:history="1">
        <w:r w:rsidRPr="00A96A39">
          <w:rPr>
            <w:rFonts w:asciiTheme="minorHAnsi" w:hAnsiTheme="minorHAnsi"/>
            <w:i/>
            <w:color w:val="0070C0"/>
            <w:sz w:val="22"/>
            <w:szCs w:val="22"/>
          </w:rPr>
          <w:t>c</w:t>
        </w:r>
      </w:hyperlink>
      <w:r w:rsidRPr="00A96A39">
        <w:rPr>
          <w:rFonts w:asciiTheme="minorHAnsi" w:hAnsiTheme="minorHAnsi"/>
          <w:i/>
          <w:color w:val="0070C0"/>
          <w:sz w:val="22"/>
          <w:szCs w:val="22"/>
        </w:rPr>
        <w:t>] 11 Therefore, since all these things will be dissolved, what manner </w:t>
      </w:r>
      <w:r w:rsidRPr="00A96A39">
        <w:rPr>
          <w:rFonts w:asciiTheme="minorHAnsi" w:hAnsiTheme="minorHAnsi"/>
          <w:color w:val="0070C0"/>
          <w:sz w:val="22"/>
          <w:szCs w:val="22"/>
        </w:rPr>
        <w:t>of persons</w:t>
      </w:r>
      <w:r w:rsidRPr="00A96A39">
        <w:rPr>
          <w:rFonts w:asciiTheme="minorHAnsi" w:hAnsiTheme="minorHAnsi"/>
          <w:i/>
          <w:color w:val="0070C0"/>
          <w:sz w:val="22"/>
          <w:szCs w:val="22"/>
        </w:rPr>
        <w:t> ought you to be in holy conduct and godliness, 12 looking for and hastening the coming of the day of God, because of which the heavens will be dissolved, being on fire, and the elements will melt with fervent heat? 13 Nevertheless we, according to His promise, look for new heavens and a new earth in which righteousness dwells.</w:t>
      </w:r>
    </w:p>
    <w:p w14:paraId="1673BB8C" w14:textId="77777777" w:rsidR="00F10BA4" w:rsidRPr="00A96A39" w:rsidRDefault="00F10BA4" w:rsidP="00F10BA4">
      <w:pPr>
        <w:pStyle w:val="Heading3"/>
        <w:spacing w:before="300" w:beforeAutospacing="0" w:after="150" w:afterAutospacing="0"/>
        <w:rPr>
          <w:rFonts w:asciiTheme="minorHAnsi" w:hAnsiTheme="minorHAnsi"/>
          <w:b w:val="0"/>
          <w:bCs w:val="0"/>
          <w:i/>
          <w:color w:val="0070C0"/>
          <w:sz w:val="28"/>
          <w:szCs w:val="22"/>
        </w:rPr>
      </w:pPr>
      <w:r w:rsidRPr="00A96A39">
        <w:rPr>
          <w:rFonts w:asciiTheme="minorHAnsi" w:hAnsiTheme="minorHAnsi"/>
          <w:i/>
          <w:color w:val="0070C0"/>
          <w:sz w:val="28"/>
          <w:szCs w:val="22"/>
        </w:rPr>
        <w:t>Be Steadfast</w:t>
      </w:r>
    </w:p>
    <w:p w14:paraId="70EEA07B" w14:textId="40B6C36B" w:rsidR="00F10BA4" w:rsidRPr="00A96A39" w:rsidRDefault="005B01BE" w:rsidP="00F10BA4">
      <w:pPr>
        <w:pStyle w:val="NormalWeb"/>
        <w:spacing w:before="0" w:beforeAutospacing="0" w:after="150" w:afterAutospacing="0" w:line="360" w:lineRule="atLeast"/>
        <w:rPr>
          <w:rFonts w:asciiTheme="minorHAnsi" w:hAnsiTheme="minorHAnsi"/>
          <w:i/>
          <w:color w:val="0070C0"/>
          <w:sz w:val="22"/>
          <w:szCs w:val="22"/>
        </w:rPr>
      </w:pPr>
      <w:r>
        <w:rPr>
          <w:rFonts w:ascii="Helvetica" w:hAnsi="Helvetica" w:cs="Helvetica"/>
          <w:noProof/>
        </w:rPr>
        <w:drawing>
          <wp:anchor distT="0" distB="0" distL="114300" distR="114300" simplePos="0" relativeHeight="251719680" behindDoc="0" locked="0" layoutInCell="1" allowOverlap="1" wp14:anchorId="33696089" wp14:editId="56C3AF1B">
            <wp:simplePos x="0" y="0"/>
            <wp:positionH relativeFrom="column">
              <wp:posOffset>0</wp:posOffset>
            </wp:positionH>
            <wp:positionV relativeFrom="paragraph">
              <wp:posOffset>0</wp:posOffset>
            </wp:positionV>
            <wp:extent cx="3291840" cy="2057400"/>
            <wp:effectExtent l="0" t="0" r="1016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184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BA4" w:rsidRPr="00A96A39">
        <w:rPr>
          <w:rFonts w:asciiTheme="minorHAnsi" w:hAnsiTheme="minorHAnsi"/>
          <w:i/>
          <w:color w:val="0070C0"/>
          <w:sz w:val="22"/>
          <w:szCs w:val="22"/>
        </w:rPr>
        <w:t>14 Therefore, beloved, looking forward to these things, be diligent to be found by Him in peace, without spot and blameless; 15 and consider </w:t>
      </w:r>
      <w:r w:rsidR="00F10BA4" w:rsidRPr="00A96A39">
        <w:rPr>
          <w:rFonts w:asciiTheme="minorHAnsi" w:hAnsiTheme="minorHAnsi"/>
          <w:color w:val="0070C0"/>
          <w:sz w:val="22"/>
          <w:szCs w:val="22"/>
        </w:rPr>
        <w:t>that</w:t>
      </w:r>
      <w:r w:rsidR="00F10BA4" w:rsidRPr="00A96A39">
        <w:rPr>
          <w:rFonts w:asciiTheme="minorHAnsi" w:hAnsiTheme="minorHAnsi"/>
          <w:i/>
          <w:color w:val="0070C0"/>
          <w:sz w:val="22"/>
          <w:szCs w:val="22"/>
        </w:rPr>
        <w:t> the longsuffering of our Lord </w:t>
      </w:r>
      <w:r w:rsidR="00F10BA4" w:rsidRPr="00A96A39">
        <w:rPr>
          <w:rFonts w:asciiTheme="minorHAnsi" w:hAnsiTheme="minorHAnsi"/>
          <w:color w:val="0070C0"/>
          <w:sz w:val="22"/>
          <w:szCs w:val="22"/>
        </w:rPr>
        <w:t>is</w:t>
      </w:r>
      <w:r w:rsidR="00F10BA4" w:rsidRPr="00A96A39">
        <w:rPr>
          <w:rFonts w:asciiTheme="minorHAnsi" w:hAnsiTheme="minorHAnsi"/>
          <w:i/>
          <w:color w:val="0070C0"/>
          <w:sz w:val="22"/>
          <w:szCs w:val="22"/>
        </w:rPr>
        <w:t xml:space="preserve"> salvation—as also our beloved brother Paul, according to the wisdom given to him, has written to </w:t>
      </w:r>
      <w:r w:rsidR="00F10BA4" w:rsidRPr="00A96A39">
        <w:rPr>
          <w:rFonts w:asciiTheme="minorHAnsi" w:hAnsiTheme="minorHAnsi"/>
          <w:i/>
          <w:color w:val="0070C0"/>
          <w:sz w:val="22"/>
          <w:szCs w:val="22"/>
        </w:rPr>
        <w:lastRenderedPageBreak/>
        <w:t>you, 16 as also in all his epistles, speaking in them of these things, in which are some things hard to understand, which untaught and unstable </w:t>
      </w:r>
      <w:r w:rsidR="00F10BA4" w:rsidRPr="00A96A39">
        <w:rPr>
          <w:rFonts w:asciiTheme="minorHAnsi" w:hAnsiTheme="minorHAnsi"/>
          <w:color w:val="0070C0"/>
          <w:sz w:val="22"/>
          <w:szCs w:val="22"/>
        </w:rPr>
        <w:t>people</w:t>
      </w:r>
      <w:r w:rsidR="00F10BA4" w:rsidRPr="00A96A39">
        <w:rPr>
          <w:rFonts w:asciiTheme="minorHAnsi" w:hAnsiTheme="minorHAnsi"/>
          <w:i/>
          <w:color w:val="0070C0"/>
          <w:sz w:val="22"/>
          <w:szCs w:val="22"/>
        </w:rPr>
        <w:t> twist to their own destruction, as </w:t>
      </w:r>
      <w:r w:rsidR="00F10BA4" w:rsidRPr="00A96A39">
        <w:rPr>
          <w:rFonts w:asciiTheme="minorHAnsi" w:hAnsiTheme="minorHAnsi"/>
          <w:color w:val="0070C0"/>
          <w:sz w:val="22"/>
          <w:szCs w:val="22"/>
        </w:rPr>
        <w:t>they do</w:t>
      </w:r>
      <w:r w:rsidR="00F10BA4" w:rsidRPr="00A96A39">
        <w:rPr>
          <w:rFonts w:asciiTheme="minorHAnsi" w:hAnsiTheme="minorHAnsi"/>
          <w:i/>
          <w:color w:val="0070C0"/>
          <w:sz w:val="22"/>
          <w:szCs w:val="22"/>
        </w:rPr>
        <w:t> also the rest of the Scriptures.</w:t>
      </w:r>
    </w:p>
    <w:p w14:paraId="0D8F787C" w14:textId="77777777" w:rsidR="00F10BA4" w:rsidRPr="00A96A39" w:rsidRDefault="00F10BA4" w:rsidP="00F10BA4">
      <w:pPr>
        <w:pStyle w:val="NormalWeb"/>
        <w:spacing w:before="0" w:beforeAutospacing="0" w:after="150" w:afterAutospacing="0" w:line="360" w:lineRule="atLeast"/>
        <w:rPr>
          <w:rFonts w:asciiTheme="minorHAnsi" w:hAnsiTheme="minorHAnsi"/>
          <w:i/>
          <w:color w:val="0070C0"/>
          <w:sz w:val="22"/>
          <w:szCs w:val="22"/>
        </w:rPr>
      </w:pPr>
      <w:r w:rsidRPr="00A96A39">
        <w:rPr>
          <w:rFonts w:asciiTheme="minorHAnsi" w:hAnsiTheme="minorHAnsi"/>
          <w:i/>
          <w:color w:val="0070C0"/>
          <w:sz w:val="22"/>
          <w:szCs w:val="22"/>
        </w:rPr>
        <w:t>17 You therefore, beloved, since you know </w:t>
      </w:r>
      <w:r w:rsidRPr="00A96A39">
        <w:rPr>
          <w:rFonts w:asciiTheme="minorHAnsi" w:hAnsiTheme="minorHAnsi"/>
          <w:color w:val="0070C0"/>
          <w:sz w:val="22"/>
          <w:szCs w:val="22"/>
        </w:rPr>
        <w:t>this</w:t>
      </w:r>
      <w:r w:rsidRPr="00A96A39">
        <w:rPr>
          <w:rFonts w:asciiTheme="minorHAnsi" w:hAnsiTheme="minorHAnsi"/>
          <w:i/>
          <w:color w:val="0070C0"/>
          <w:sz w:val="22"/>
          <w:szCs w:val="22"/>
        </w:rPr>
        <w:t> beforehand, beware lest you also fall from your own steadfastness, being led away with the error of the wicked; 18 but grow in the grace and knowledge of our Lord and Savior Jesus Christ.</w:t>
      </w:r>
    </w:p>
    <w:p w14:paraId="540DF2CE" w14:textId="77777777" w:rsidR="00F10BA4" w:rsidRPr="00A96A39" w:rsidRDefault="00F10BA4" w:rsidP="00F10BA4">
      <w:pPr>
        <w:pStyle w:val="NormalWeb"/>
        <w:spacing w:before="0" w:beforeAutospacing="0" w:after="150" w:afterAutospacing="0" w:line="360" w:lineRule="atLeast"/>
        <w:rPr>
          <w:rFonts w:asciiTheme="minorHAnsi" w:hAnsiTheme="minorHAnsi"/>
          <w:i/>
          <w:color w:val="0070C0"/>
          <w:sz w:val="22"/>
          <w:szCs w:val="22"/>
        </w:rPr>
      </w:pPr>
      <w:r w:rsidRPr="00A96A39">
        <w:rPr>
          <w:rFonts w:asciiTheme="minorHAnsi" w:hAnsiTheme="minorHAnsi"/>
          <w:i/>
          <w:color w:val="0070C0"/>
          <w:sz w:val="22"/>
          <w:szCs w:val="22"/>
        </w:rPr>
        <w:t>To Him </w:t>
      </w:r>
      <w:r w:rsidRPr="00A96A39">
        <w:rPr>
          <w:rFonts w:asciiTheme="minorHAnsi" w:hAnsiTheme="minorHAnsi"/>
          <w:color w:val="0070C0"/>
          <w:sz w:val="22"/>
          <w:szCs w:val="22"/>
        </w:rPr>
        <w:t>be</w:t>
      </w:r>
      <w:r w:rsidRPr="00A96A39">
        <w:rPr>
          <w:rFonts w:asciiTheme="minorHAnsi" w:hAnsiTheme="minorHAnsi"/>
          <w:i/>
          <w:color w:val="0070C0"/>
          <w:sz w:val="22"/>
          <w:szCs w:val="22"/>
        </w:rPr>
        <w:t> the glory both now and forever. Amen.</w:t>
      </w:r>
    </w:p>
    <w:p w14:paraId="64736478" w14:textId="36AC7E5B" w:rsidR="00EA2066" w:rsidRPr="00717C57" w:rsidRDefault="00EA2066" w:rsidP="00EA2066">
      <w:pPr>
        <w:pStyle w:val="chapter-1"/>
        <w:rPr>
          <w:rStyle w:val="text"/>
          <w:rFonts w:asciiTheme="minorHAnsi" w:eastAsiaTheme="minorHAnsi" w:hAnsiTheme="minorHAnsi" w:cstheme="minorBidi"/>
          <w:sz w:val="22"/>
          <w:szCs w:val="22"/>
          <w:lang w:val="en-AU"/>
        </w:rPr>
      </w:pPr>
      <w:r>
        <w:rPr>
          <w:rStyle w:val="text"/>
          <w:rFonts w:asciiTheme="minorHAnsi" w:eastAsiaTheme="minorHAnsi" w:hAnsiTheme="minorHAnsi" w:cstheme="minorBidi"/>
          <w:b/>
          <w:sz w:val="22"/>
          <w:szCs w:val="22"/>
          <w:lang w:val="en-AU"/>
        </w:rPr>
        <w:t>Question 8</w:t>
      </w:r>
    </w:p>
    <w:p w14:paraId="2F4B67CE" w14:textId="1DD9D26A" w:rsidR="00A96A39" w:rsidRPr="00EA2066" w:rsidRDefault="00EA2066" w:rsidP="0035363F">
      <w:pPr>
        <w:pStyle w:val="NormalWeb"/>
        <w:spacing w:before="0" w:beforeAutospacing="0" w:after="150" w:afterAutospacing="0" w:line="360" w:lineRule="atLeast"/>
        <w:rPr>
          <w:rFonts w:asciiTheme="minorHAnsi" w:hAnsiTheme="minorHAnsi"/>
          <w:sz w:val="22"/>
          <w:szCs w:val="22"/>
        </w:rPr>
      </w:pPr>
      <w:r w:rsidRPr="00EA2066">
        <w:rPr>
          <w:rFonts w:asciiTheme="minorHAnsi" w:hAnsiTheme="minorHAnsi"/>
          <w:sz w:val="22"/>
          <w:szCs w:val="22"/>
        </w:rPr>
        <w:t>In verse 10 St Peter explains that the Day of the Lord will come suddenly, with no notice. What does he compare this to? (Underline/ highlight/ bold the correct answer).</w:t>
      </w:r>
    </w:p>
    <w:p w14:paraId="29DC4C8A" w14:textId="22384769" w:rsidR="00EA2066" w:rsidRPr="00EA2066" w:rsidRDefault="00EA2066" w:rsidP="00EA2066">
      <w:pPr>
        <w:pStyle w:val="NormalWeb"/>
        <w:numPr>
          <w:ilvl w:val="0"/>
          <w:numId w:val="43"/>
        </w:numPr>
        <w:spacing w:before="0" w:beforeAutospacing="0" w:after="150" w:afterAutospacing="0" w:line="360" w:lineRule="atLeast"/>
        <w:rPr>
          <w:rFonts w:asciiTheme="minorHAnsi" w:hAnsiTheme="minorHAnsi"/>
          <w:sz w:val="22"/>
          <w:szCs w:val="22"/>
        </w:rPr>
      </w:pPr>
      <w:r w:rsidRPr="00EA2066">
        <w:rPr>
          <w:rFonts w:asciiTheme="minorHAnsi" w:hAnsiTheme="minorHAnsi"/>
          <w:sz w:val="22"/>
          <w:szCs w:val="22"/>
        </w:rPr>
        <w:t>A lightening bolt</w:t>
      </w:r>
    </w:p>
    <w:p w14:paraId="24E5AB7F" w14:textId="10B035E3" w:rsidR="00EA2066" w:rsidRPr="00EA2066" w:rsidRDefault="00EA2066" w:rsidP="00EA2066">
      <w:pPr>
        <w:pStyle w:val="NormalWeb"/>
        <w:numPr>
          <w:ilvl w:val="0"/>
          <w:numId w:val="43"/>
        </w:numPr>
        <w:spacing w:before="0" w:beforeAutospacing="0" w:after="150" w:afterAutospacing="0" w:line="360" w:lineRule="atLeast"/>
        <w:rPr>
          <w:rFonts w:asciiTheme="minorHAnsi" w:hAnsiTheme="minorHAnsi"/>
          <w:sz w:val="22"/>
          <w:szCs w:val="22"/>
        </w:rPr>
      </w:pPr>
      <w:r w:rsidRPr="00EA2066">
        <w:rPr>
          <w:rFonts w:asciiTheme="minorHAnsi" w:hAnsiTheme="minorHAnsi"/>
          <w:sz w:val="22"/>
          <w:szCs w:val="22"/>
        </w:rPr>
        <w:t>A thief in the night</w:t>
      </w:r>
    </w:p>
    <w:p w14:paraId="1C56A663" w14:textId="530FED67" w:rsidR="00EA2066" w:rsidRPr="00EA2066" w:rsidRDefault="00EA2066" w:rsidP="00EA2066">
      <w:pPr>
        <w:pStyle w:val="NormalWeb"/>
        <w:numPr>
          <w:ilvl w:val="0"/>
          <w:numId w:val="43"/>
        </w:numPr>
        <w:spacing w:before="0" w:beforeAutospacing="0" w:after="150" w:afterAutospacing="0" w:line="360" w:lineRule="atLeast"/>
        <w:rPr>
          <w:rFonts w:asciiTheme="minorHAnsi" w:hAnsiTheme="minorHAnsi"/>
          <w:sz w:val="22"/>
          <w:szCs w:val="22"/>
        </w:rPr>
      </w:pPr>
      <w:r w:rsidRPr="00EA2066">
        <w:rPr>
          <w:rFonts w:asciiTheme="minorHAnsi" w:hAnsiTheme="minorHAnsi"/>
          <w:sz w:val="22"/>
          <w:szCs w:val="22"/>
        </w:rPr>
        <w:t xml:space="preserve">A shooting star. </w:t>
      </w:r>
    </w:p>
    <w:p w14:paraId="38B0A253" w14:textId="77777777" w:rsidR="00FB43BB" w:rsidRDefault="00FB43BB" w:rsidP="00502EE8">
      <w:pPr>
        <w:autoSpaceDE w:val="0"/>
        <w:autoSpaceDN w:val="0"/>
        <w:adjustRightInd w:val="0"/>
        <w:spacing w:after="0" w:line="240" w:lineRule="auto"/>
        <w:rPr>
          <w:rStyle w:val="text"/>
        </w:rPr>
      </w:pPr>
    </w:p>
    <w:p w14:paraId="6B501C0C" w14:textId="58754A42" w:rsidR="00FB43BB" w:rsidRDefault="00FB43BB" w:rsidP="00502EE8">
      <w:pPr>
        <w:autoSpaceDE w:val="0"/>
        <w:autoSpaceDN w:val="0"/>
        <w:adjustRightInd w:val="0"/>
        <w:spacing w:after="0" w:line="240" w:lineRule="auto"/>
        <w:rPr>
          <w:rStyle w:val="text"/>
        </w:rPr>
      </w:pPr>
      <w:r w:rsidRPr="003A72DD">
        <w:rPr>
          <w:noProof/>
          <w:lang w:val="en-US"/>
        </w:rPr>
        <mc:AlternateContent>
          <mc:Choice Requires="wps">
            <w:drawing>
              <wp:anchor distT="0" distB="0" distL="114300" distR="114300" simplePos="0" relativeHeight="251713536" behindDoc="0" locked="0" layoutInCell="1" allowOverlap="1" wp14:anchorId="3A1C6057" wp14:editId="26AEA8CF">
                <wp:simplePos x="0" y="0"/>
                <wp:positionH relativeFrom="column">
                  <wp:posOffset>-228600</wp:posOffset>
                </wp:positionH>
                <wp:positionV relativeFrom="paragraph">
                  <wp:posOffset>57785</wp:posOffset>
                </wp:positionV>
                <wp:extent cx="6744970" cy="1864360"/>
                <wp:effectExtent l="0" t="0" r="3683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864360"/>
                        </a:xfrm>
                        <a:prstGeom prst="rect">
                          <a:avLst/>
                        </a:prstGeom>
                        <a:solidFill>
                          <a:srgbClr val="FFFFFF"/>
                        </a:solidFill>
                        <a:ln w="9525">
                          <a:solidFill>
                            <a:srgbClr val="000000"/>
                          </a:solidFill>
                          <a:miter lim="800000"/>
                          <a:headEnd/>
                          <a:tailEnd/>
                        </a:ln>
                      </wps:spPr>
                      <wps:txbx>
                        <w:txbxContent>
                          <w:p w14:paraId="2BC7FEED" w14:textId="77777777" w:rsidR="00DA6918" w:rsidRDefault="00DA6918" w:rsidP="00D55486">
                            <w:pPr>
                              <w:spacing w:after="0"/>
                              <w:rPr>
                                <w:b/>
                                <w:iCs/>
                                <w:noProof/>
                                <w:sz w:val="28"/>
                                <w:szCs w:val="28"/>
                              </w:rPr>
                            </w:pPr>
                            <w:r w:rsidRPr="005D2A2A">
                              <w:rPr>
                                <w:b/>
                                <w:iCs/>
                                <w:noProof/>
                                <w:sz w:val="28"/>
                                <w:szCs w:val="28"/>
                              </w:rPr>
                              <w:t>What to do when you finish your Bible Study.</w:t>
                            </w:r>
                          </w:p>
                          <w:p w14:paraId="328BA536" w14:textId="77777777" w:rsidR="00DA6918" w:rsidRDefault="00DA6918" w:rsidP="00D55486">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324DDDA9" w14:textId="77777777" w:rsidR="00DA6918" w:rsidRPr="005D2A2A" w:rsidRDefault="00DA6918" w:rsidP="00D55486">
                            <w:pPr>
                              <w:spacing w:after="0"/>
                              <w:rPr>
                                <w:rFonts w:cs="Tahoma"/>
                                <w:bCs/>
                                <w:sz w:val="24"/>
                                <w:szCs w:val="24"/>
                              </w:rPr>
                            </w:pPr>
                          </w:p>
                          <w:p w14:paraId="703D7C73" w14:textId="77777777" w:rsidR="00DA6918" w:rsidRPr="00B913ED" w:rsidRDefault="00DA6918" w:rsidP="00D55486">
                            <w:pPr>
                              <w:pStyle w:val="yiv3059566372msonormal"/>
                              <w:numPr>
                                <w:ilvl w:val="0"/>
                                <w:numId w:val="3"/>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Year 6B1 St Mark</w:t>
                            </w:r>
                            <w:r>
                              <w:rPr>
                                <w:rStyle w:val="Hyperlink"/>
                                <w:rFonts w:asciiTheme="minorHAnsi" w:hAnsiTheme="minorHAnsi"/>
                                <w:color w:val="auto"/>
                                <w:u w:val="none"/>
                              </w:rPr>
                              <w:tab/>
                            </w:r>
                            <w:hyperlink r:id="rId34" w:history="1">
                              <w:r w:rsidRPr="00D7334A">
                                <w:rPr>
                                  <w:rStyle w:val="Hyperlink"/>
                                  <w:rFonts w:asciiTheme="minorHAnsi" w:hAnsiTheme="minorHAnsi"/>
                                </w:rPr>
                                <w:t>stmark6b1@gmail.com</w:t>
                              </w:r>
                            </w:hyperlink>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Uncle Adel (</w:t>
                            </w:r>
                            <w:r w:rsidRPr="006A52FF">
                              <w:rPr>
                                <w:rStyle w:val="Hyperlink"/>
                                <w:rFonts w:asciiTheme="minorHAnsi" w:hAnsiTheme="minorHAnsi"/>
                                <w:color w:val="auto"/>
                                <w:u w:val="none"/>
                              </w:rPr>
                              <w:t>0422884699</w:t>
                            </w:r>
                            <w:r>
                              <w:rPr>
                                <w:rStyle w:val="Hyperlink"/>
                                <w:rFonts w:asciiTheme="minorHAnsi" w:hAnsiTheme="minorHAnsi"/>
                                <w:color w:val="auto"/>
                                <w:u w:val="none"/>
                              </w:rPr>
                              <w:t>)</w:t>
                            </w:r>
                          </w:p>
                          <w:p w14:paraId="01DC42BD" w14:textId="77777777" w:rsidR="00DA6918" w:rsidRDefault="00DA6918" w:rsidP="00D55486">
                            <w:pPr>
                              <w:pStyle w:val="yiv3059566372msonormal"/>
                              <w:numPr>
                                <w:ilvl w:val="0"/>
                                <w:numId w:val="5"/>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Year 6</w:t>
                            </w:r>
                            <w:r>
                              <w:rPr>
                                <w:rStyle w:val="Hyperlink"/>
                                <w:rFonts w:asciiTheme="minorHAnsi" w:hAnsiTheme="minorHAnsi"/>
                                <w:color w:val="auto"/>
                                <w:u w:val="none"/>
                              </w:rPr>
                              <w:t>B2 St Luke</w:t>
                            </w:r>
                            <w:r>
                              <w:rPr>
                                <w:rStyle w:val="Hyperlink"/>
                                <w:rFonts w:asciiTheme="minorHAnsi" w:hAnsiTheme="minorHAnsi"/>
                                <w:color w:val="auto"/>
                                <w:u w:val="none"/>
                              </w:rPr>
                              <w:tab/>
                            </w:r>
                            <w:hyperlink r:id="rId35" w:history="1">
                              <w:r w:rsidRPr="00D7334A">
                                <w:rPr>
                                  <w:rStyle w:val="Hyperlink"/>
                                  <w:rFonts w:asciiTheme="minorHAnsi" w:hAnsiTheme="minorHAnsi"/>
                                </w:rPr>
                                <w:t>stluke6b2@gmail.com</w:t>
                              </w:r>
                            </w:hyperlink>
                            <w:r>
                              <w:rPr>
                                <w:rStyle w:val="Hyperlink"/>
                                <w:rFonts w:asciiTheme="minorHAnsi" w:hAnsiTheme="minorHAnsi"/>
                                <w:color w:val="auto"/>
                                <w:u w:val="none"/>
                              </w:rPr>
                              <w:t xml:space="preserve">             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Uncle Fady (</w:t>
                            </w:r>
                            <w:r w:rsidRPr="006A52FF">
                              <w:rPr>
                                <w:rStyle w:val="Hyperlink"/>
                                <w:rFonts w:asciiTheme="minorHAnsi" w:hAnsiTheme="minorHAnsi"/>
                                <w:color w:val="auto"/>
                                <w:u w:val="none"/>
                              </w:rPr>
                              <w:t>0424740775</w:t>
                            </w:r>
                            <w:r>
                              <w:rPr>
                                <w:rStyle w:val="Hyperlink"/>
                                <w:rFonts w:asciiTheme="minorHAnsi" w:hAnsiTheme="minorHAnsi"/>
                                <w:color w:val="auto"/>
                                <w:u w:val="none"/>
                              </w:rPr>
                              <w:t>)</w:t>
                            </w:r>
                          </w:p>
                          <w:p w14:paraId="79F902FB" w14:textId="77777777" w:rsidR="00DA6918" w:rsidRPr="00B913ED" w:rsidRDefault="00DA6918" w:rsidP="00D55486">
                            <w:pPr>
                              <w:pStyle w:val="yiv3059566372msonormal"/>
                              <w:numPr>
                                <w:ilvl w:val="0"/>
                                <w:numId w:val="6"/>
                              </w:numPr>
                              <w:spacing w:before="0" w:beforeAutospacing="0" w:after="0" w:afterAutospacing="0" w:line="276" w:lineRule="auto"/>
                              <w:rPr>
                                <w:rFonts w:asciiTheme="minorHAnsi" w:hAnsiTheme="minorHAnsi"/>
                                <w:b/>
                                <w:color w:val="0070C0"/>
                                <w:u w:val="single"/>
                              </w:rPr>
                            </w:pPr>
                            <w:r>
                              <w:rPr>
                                <w:rFonts w:asciiTheme="minorHAnsi" w:hAnsiTheme="minorHAnsi"/>
                              </w:rPr>
                              <w:t>Year 6G St John</w:t>
                            </w:r>
                            <w:r>
                              <w:rPr>
                                <w:rFonts w:asciiTheme="minorHAnsi" w:hAnsiTheme="minorHAnsi"/>
                                <w:b/>
                              </w:rPr>
                              <w:tab/>
                            </w:r>
                            <w:hyperlink r:id="rId36" w:history="1">
                              <w:r w:rsidRPr="00D7334A">
                                <w:rPr>
                                  <w:rStyle w:val="Hyperlink"/>
                                  <w:rFonts w:asciiTheme="minorHAnsi" w:hAnsiTheme="minorHAnsi"/>
                                </w:rPr>
                                <w:t>stjohn6g@gmail.com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Nancy (</w:t>
                            </w:r>
                            <w:r w:rsidRPr="006A52FF">
                              <w:rPr>
                                <w:rStyle w:val="Hyperlink"/>
                                <w:rFonts w:asciiTheme="minorHAnsi" w:hAnsiTheme="minorHAnsi"/>
                                <w:color w:val="auto"/>
                                <w:u w:val="none"/>
                              </w:rPr>
                              <w:t>0400212921</w:t>
                            </w:r>
                            <w:r>
                              <w:rPr>
                                <w:rStyle w:val="Hyperlink"/>
                                <w:rFonts w:asciiTheme="minorHAnsi" w:hAnsiTheme="minorHAnsi"/>
                                <w:color w:val="auto"/>
                                <w:u w: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C6057" id="Text Box 8" o:spid="_x0000_s1030" type="#_x0000_t202" style="position:absolute;margin-left:-18pt;margin-top:4.55pt;width:531.1pt;height:14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">
                <v:textbox>
                  <w:txbxContent>
                    <w:p w14:paraId="2BC7FEED" w14:textId="77777777" w:rsidR="00DA6918" w:rsidRDefault="00DA6918" w:rsidP="00D55486">
                      <w:pPr>
                        <w:spacing w:after="0"/>
                        <w:rPr>
                          <w:b/>
                          <w:iCs/>
                          <w:noProof/>
                          <w:sz w:val="28"/>
                          <w:szCs w:val="28"/>
                        </w:rPr>
                      </w:pPr>
                      <w:r w:rsidRPr="005D2A2A">
                        <w:rPr>
                          <w:b/>
                          <w:iCs/>
                          <w:noProof/>
                          <w:sz w:val="28"/>
                          <w:szCs w:val="28"/>
                        </w:rPr>
                        <w:t>What to do when you finish your Bible Study.</w:t>
                      </w:r>
                    </w:p>
                    <w:p w14:paraId="328BA536" w14:textId="77777777" w:rsidR="00DA6918" w:rsidRDefault="00DA6918" w:rsidP="00D55486">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324DDDA9" w14:textId="77777777" w:rsidR="00DA6918" w:rsidRPr="005D2A2A" w:rsidRDefault="00DA6918" w:rsidP="00D55486">
                      <w:pPr>
                        <w:spacing w:after="0"/>
                        <w:rPr>
                          <w:rFonts w:cs="Tahoma"/>
                          <w:bCs/>
                          <w:sz w:val="24"/>
                          <w:szCs w:val="24"/>
                        </w:rPr>
                      </w:pPr>
                    </w:p>
                    <w:p w14:paraId="703D7C73" w14:textId="77777777" w:rsidR="00DA6918" w:rsidRPr="00B913ED" w:rsidRDefault="00DA6918" w:rsidP="00D55486">
                      <w:pPr>
                        <w:pStyle w:val="yiv3059566372msonormal"/>
                        <w:numPr>
                          <w:ilvl w:val="0"/>
                          <w:numId w:val="3"/>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Year 6B1 St Mark</w:t>
                      </w:r>
                      <w:r>
                        <w:rPr>
                          <w:rStyle w:val="Hyperlink"/>
                          <w:rFonts w:asciiTheme="minorHAnsi" w:hAnsiTheme="minorHAnsi"/>
                          <w:color w:val="auto"/>
                          <w:u w:val="none"/>
                        </w:rPr>
                        <w:tab/>
                      </w:r>
                      <w:hyperlink r:id="rId37" w:history="1">
                        <w:r w:rsidRPr="00D7334A">
                          <w:rPr>
                            <w:rStyle w:val="Hyperlink"/>
                            <w:rFonts w:asciiTheme="minorHAnsi" w:hAnsiTheme="minorHAnsi"/>
                          </w:rPr>
                          <w:t>stmark6b1@gmail.com</w:t>
                        </w:r>
                      </w:hyperlink>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Uncle Adel (</w:t>
                      </w:r>
                      <w:r w:rsidRPr="006A52FF">
                        <w:rPr>
                          <w:rStyle w:val="Hyperlink"/>
                          <w:rFonts w:asciiTheme="minorHAnsi" w:hAnsiTheme="minorHAnsi"/>
                          <w:color w:val="auto"/>
                          <w:u w:val="none"/>
                        </w:rPr>
                        <w:t>0422884699</w:t>
                      </w:r>
                      <w:r>
                        <w:rPr>
                          <w:rStyle w:val="Hyperlink"/>
                          <w:rFonts w:asciiTheme="minorHAnsi" w:hAnsiTheme="minorHAnsi"/>
                          <w:color w:val="auto"/>
                          <w:u w:val="none"/>
                        </w:rPr>
                        <w:t>)</w:t>
                      </w:r>
                    </w:p>
                    <w:p w14:paraId="01DC42BD" w14:textId="77777777" w:rsidR="00DA6918" w:rsidRDefault="00DA6918" w:rsidP="00D55486">
                      <w:pPr>
                        <w:pStyle w:val="yiv3059566372msonormal"/>
                        <w:numPr>
                          <w:ilvl w:val="0"/>
                          <w:numId w:val="5"/>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Year 6</w:t>
                      </w:r>
                      <w:r>
                        <w:rPr>
                          <w:rStyle w:val="Hyperlink"/>
                          <w:rFonts w:asciiTheme="minorHAnsi" w:hAnsiTheme="minorHAnsi"/>
                          <w:color w:val="auto"/>
                          <w:u w:val="none"/>
                        </w:rPr>
                        <w:t>B2 St Luke</w:t>
                      </w:r>
                      <w:r>
                        <w:rPr>
                          <w:rStyle w:val="Hyperlink"/>
                          <w:rFonts w:asciiTheme="minorHAnsi" w:hAnsiTheme="minorHAnsi"/>
                          <w:color w:val="auto"/>
                          <w:u w:val="none"/>
                        </w:rPr>
                        <w:tab/>
                      </w:r>
                      <w:hyperlink r:id="rId38" w:history="1">
                        <w:r w:rsidRPr="00D7334A">
                          <w:rPr>
                            <w:rStyle w:val="Hyperlink"/>
                            <w:rFonts w:asciiTheme="minorHAnsi" w:hAnsiTheme="minorHAnsi"/>
                          </w:rPr>
                          <w:t>stluke6b2@gmail.com</w:t>
                        </w:r>
                      </w:hyperlink>
                      <w:r>
                        <w:rPr>
                          <w:rStyle w:val="Hyperlink"/>
                          <w:rFonts w:asciiTheme="minorHAnsi" w:hAnsiTheme="minorHAnsi"/>
                          <w:color w:val="auto"/>
                          <w:u w:val="none"/>
                        </w:rPr>
                        <w:t xml:space="preserve">             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Uncle Fady (</w:t>
                      </w:r>
                      <w:r w:rsidRPr="006A52FF">
                        <w:rPr>
                          <w:rStyle w:val="Hyperlink"/>
                          <w:rFonts w:asciiTheme="minorHAnsi" w:hAnsiTheme="minorHAnsi"/>
                          <w:color w:val="auto"/>
                          <w:u w:val="none"/>
                        </w:rPr>
                        <w:t>0424740775</w:t>
                      </w:r>
                      <w:r>
                        <w:rPr>
                          <w:rStyle w:val="Hyperlink"/>
                          <w:rFonts w:asciiTheme="minorHAnsi" w:hAnsiTheme="minorHAnsi"/>
                          <w:color w:val="auto"/>
                          <w:u w:val="none"/>
                        </w:rPr>
                        <w:t>)</w:t>
                      </w:r>
                    </w:p>
                    <w:p w14:paraId="79F902FB" w14:textId="77777777" w:rsidR="00DA6918" w:rsidRPr="00B913ED" w:rsidRDefault="00DA6918" w:rsidP="00D55486">
                      <w:pPr>
                        <w:pStyle w:val="yiv3059566372msonormal"/>
                        <w:numPr>
                          <w:ilvl w:val="0"/>
                          <w:numId w:val="6"/>
                        </w:numPr>
                        <w:spacing w:before="0" w:beforeAutospacing="0" w:after="0" w:afterAutospacing="0" w:line="276" w:lineRule="auto"/>
                        <w:rPr>
                          <w:rFonts w:asciiTheme="minorHAnsi" w:hAnsiTheme="minorHAnsi"/>
                          <w:b/>
                          <w:color w:val="0070C0"/>
                          <w:u w:val="single"/>
                        </w:rPr>
                      </w:pPr>
                      <w:r>
                        <w:rPr>
                          <w:rFonts w:asciiTheme="minorHAnsi" w:hAnsiTheme="minorHAnsi"/>
                        </w:rPr>
                        <w:t>Year 6G St John</w:t>
                      </w:r>
                      <w:r>
                        <w:rPr>
                          <w:rFonts w:asciiTheme="minorHAnsi" w:hAnsiTheme="minorHAnsi"/>
                          <w:b/>
                        </w:rPr>
                        <w:tab/>
                      </w:r>
                      <w:hyperlink r:id="rId39" w:history="1">
                        <w:r w:rsidRPr="00D7334A">
                          <w:rPr>
                            <w:rStyle w:val="Hyperlink"/>
                            <w:rFonts w:asciiTheme="minorHAnsi" w:hAnsiTheme="minorHAnsi"/>
                          </w:rPr>
                          <w:t>stjohn6g@gmail.com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Nancy (</w:t>
                      </w:r>
                      <w:r w:rsidRPr="006A52FF">
                        <w:rPr>
                          <w:rStyle w:val="Hyperlink"/>
                          <w:rFonts w:asciiTheme="minorHAnsi" w:hAnsiTheme="minorHAnsi"/>
                          <w:color w:val="auto"/>
                          <w:u w:val="none"/>
                        </w:rPr>
                        <w:t>0400212921</w:t>
                      </w:r>
                      <w:r>
                        <w:rPr>
                          <w:rStyle w:val="Hyperlink"/>
                          <w:rFonts w:asciiTheme="minorHAnsi" w:hAnsiTheme="minorHAnsi"/>
                          <w:color w:val="auto"/>
                          <w:u w:val="none"/>
                        </w:rPr>
                        <w:t>)</w:t>
                      </w:r>
                    </w:p>
                  </w:txbxContent>
                </v:textbox>
              </v:shape>
            </w:pict>
          </mc:Fallback>
        </mc:AlternateContent>
      </w:r>
    </w:p>
    <w:p w14:paraId="7B50E6A7" w14:textId="77777777" w:rsidR="00FB43BB" w:rsidRDefault="00FB43BB" w:rsidP="00502EE8">
      <w:pPr>
        <w:autoSpaceDE w:val="0"/>
        <w:autoSpaceDN w:val="0"/>
        <w:adjustRightInd w:val="0"/>
        <w:spacing w:after="0" w:line="240" w:lineRule="auto"/>
        <w:rPr>
          <w:rStyle w:val="text"/>
        </w:rPr>
      </w:pPr>
    </w:p>
    <w:p w14:paraId="69AD7CE4" w14:textId="77777777" w:rsidR="00FB43BB" w:rsidRDefault="00FB43BB" w:rsidP="00502EE8">
      <w:pPr>
        <w:autoSpaceDE w:val="0"/>
        <w:autoSpaceDN w:val="0"/>
        <w:adjustRightInd w:val="0"/>
        <w:spacing w:after="0" w:line="240" w:lineRule="auto"/>
        <w:rPr>
          <w:rStyle w:val="text"/>
        </w:rPr>
      </w:pPr>
    </w:p>
    <w:p w14:paraId="3F9D2A25" w14:textId="77777777" w:rsidR="00FB43BB" w:rsidRDefault="00FB43BB" w:rsidP="00502EE8">
      <w:pPr>
        <w:autoSpaceDE w:val="0"/>
        <w:autoSpaceDN w:val="0"/>
        <w:adjustRightInd w:val="0"/>
        <w:spacing w:after="0" w:line="240" w:lineRule="auto"/>
        <w:rPr>
          <w:rStyle w:val="text"/>
        </w:rPr>
      </w:pPr>
    </w:p>
    <w:p w14:paraId="0B6695D3" w14:textId="77777777" w:rsidR="00FB43BB" w:rsidRDefault="00FB43BB" w:rsidP="00502EE8">
      <w:pPr>
        <w:autoSpaceDE w:val="0"/>
        <w:autoSpaceDN w:val="0"/>
        <w:adjustRightInd w:val="0"/>
        <w:spacing w:after="0" w:line="240" w:lineRule="auto"/>
        <w:rPr>
          <w:rStyle w:val="text"/>
        </w:rPr>
      </w:pPr>
    </w:p>
    <w:p w14:paraId="798E84F5" w14:textId="77777777" w:rsidR="00FB43BB" w:rsidRDefault="00FB43BB" w:rsidP="00502EE8">
      <w:pPr>
        <w:autoSpaceDE w:val="0"/>
        <w:autoSpaceDN w:val="0"/>
        <w:adjustRightInd w:val="0"/>
        <w:spacing w:after="0" w:line="240" w:lineRule="auto"/>
        <w:rPr>
          <w:rStyle w:val="text"/>
        </w:rPr>
      </w:pPr>
    </w:p>
    <w:p w14:paraId="6B8FABE1" w14:textId="77777777" w:rsidR="00FB43BB" w:rsidRDefault="00FB43BB" w:rsidP="00502EE8">
      <w:pPr>
        <w:autoSpaceDE w:val="0"/>
        <w:autoSpaceDN w:val="0"/>
        <w:adjustRightInd w:val="0"/>
        <w:spacing w:after="0" w:line="240" w:lineRule="auto"/>
        <w:rPr>
          <w:rStyle w:val="text"/>
        </w:rPr>
      </w:pPr>
    </w:p>
    <w:p w14:paraId="01C1C0C4" w14:textId="77777777" w:rsidR="00FB43BB" w:rsidRDefault="00FB43BB" w:rsidP="00502EE8">
      <w:pPr>
        <w:autoSpaceDE w:val="0"/>
        <w:autoSpaceDN w:val="0"/>
        <w:adjustRightInd w:val="0"/>
        <w:spacing w:after="0" w:line="240" w:lineRule="auto"/>
        <w:rPr>
          <w:rStyle w:val="text"/>
        </w:rPr>
      </w:pPr>
    </w:p>
    <w:p w14:paraId="010CD395" w14:textId="77777777" w:rsidR="00FB43BB" w:rsidRPr="00A1053A" w:rsidRDefault="00FB43BB" w:rsidP="00502EE8">
      <w:pPr>
        <w:autoSpaceDE w:val="0"/>
        <w:autoSpaceDN w:val="0"/>
        <w:adjustRightInd w:val="0"/>
        <w:spacing w:after="0" w:line="240" w:lineRule="auto"/>
        <w:rPr>
          <w:rStyle w:val="text"/>
          <w:i/>
          <w:color w:val="0070C0"/>
        </w:rPr>
      </w:pPr>
    </w:p>
    <w:sectPr w:rsidR="00FB43BB" w:rsidRPr="00A1053A" w:rsidSect="00B45C0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084D2" w14:textId="77777777" w:rsidR="00D618BC" w:rsidRDefault="00D618BC" w:rsidP="001909F1">
      <w:pPr>
        <w:spacing w:after="0" w:line="240" w:lineRule="auto"/>
      </w:pPr>
      <w:r>
        <w:separator/>
      </w:r>
    </w:p>
  </w:endnote>
  <w:endnote w:type="continuationSeparator" w:id="0">
    <w:p w14:paraId="2487AC07" w14:textId="77777777" w:rsidR="00D618BC" w:rsidRDefault="00D618BC" w:rsidP="00190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altName w:val="Arial"/>
    <w:panose1 w:val="020B0504020202020204"/>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4406B" w14:textId="77777777" w:rsidR="00D618BC" w:rsidRDefault="00D618BC" w:rsidP="001909F1">
      <w:pPr>
        <w:spacing w:after="0" w:line="240" w:lineRule="auto"/>
      </w:pPr>
      <w:r>
        <w:separator/>
      </w:r>
    </w:p>
  </w:footnote>
  <w:footnote w:type="continuationSeparator" w:id="0">
    <w:p w14:paraId="796FBD5E" w14:textId="77777777" w:rsidR="00D618BC" w:rsidRDefault="00D618BC" w:rsidP="00190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4"/>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5"/>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6"/>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31731ED"/>
    <w:multiLevelType w:val="hybridMultilevel"/>
    <w:tmpl w:val="0F92C9C0"/>
    <w:lvl w:ilvl="0" w:tplc="7512CED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E04178"/>
    <w:multiLevelType w:val="hybridMultilevel"/>
    <w:tmpl w:val="B2ECB0DC"/>
    <w:lvl w:ilvl="0" w:tplc="9600EA8E">
      <w:start w:val="1"/>
      <w:numFmt w:val="bullet"/>
      <w:lvlText w:val=""/>
      <w:lvlJc w:val="left"/>
      <w:pPr>
        <w:ind w:left="786"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0BF31C7E"/>
    <w:multiLevelType w:val="hybridMultilevel"/>
    <w:tmpl w:val="1DFE0BC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D33D54"/>
    <w:multiLevelType w:val="hybridMultilevel"/>
    <w:tmpl w:val="B3541972"/>
    <w:lvl w:ilvl="0" w:tplc="B34C17F6">
      <w:start w:val="1"/>
      <w:numFmt w:val="upp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BF0A01"/>
    <w:multiLevelType w:val="hybridMultilevel"/>
    <w:tmpl w:val="E16C9B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754A81"/>
    <w:multiLevelType w:val="hybridMultilevel"/>
    <w:tmpl w:val="ED02F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B942709"/>
    <w:multiLevelType w:val="hybridMultilevel"/>
    <w:tmpl w:val="672A3A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410AC3"/>
    <w:multiLevelType w:val="hybridMultilevel"/>
    <w:tmpl w:val="216EBC56"/>
    <w:lvl w:ilvl="0" w:tplc="30987FC4">
      <w:start w:val="1"/>
      <w:numFmt w:val="upperLetter"/>
      <w:lvlText w:val="(%1)"/>
      <w:lvlJc w:val="left"/>
      <w:pPr>
        <w:ind w:left="760"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43406F"/>
    <w:multiLevelType w:val="hybridMultilevel"/>
    <w:tmpl w:val="46D4B4D6"/>
    <w:lvl w:ilvl="0" w:tplc="032E3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84254"/>
    <w:multiLevelType w:val="hybridMultilevel"/>
    <w:tmpl w:val="24B481D2"/>
    <w:lvl w:ilvl="0" w:tplc="BA5A94F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F75154"/>
    <w:multiLevelType w:val="hybridMultilevel"/>
    <w:tmpl w:val="BD063934"/>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31E04"/>
    <w:multiLevelType w:val="hybridMultilevel"/>
    <w:tmpl w:val="B7C80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B47363"/>
    <w:multiLevelType w:val="hybridMultilevel"/>
    <w:tmpl w:val="C086472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484989"/>
    <w:multiLevelType w:val="hybridMultilevel"/>
    <w:tmpl w:val="E7288A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A63242"/>
    <w:multiLevelType w:val="hybridMultilevel"/>
    <w:tmpl w:val="D29417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B20C53"/>
    <w:multiLevelType w:val="hybridMultilevel"/>
    <w:tmpl w:val="E7A0858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4756FE"/>
    <w:multiLevelType w:val="hybridMultilevel"/>
    <w:tmpl w:val="238C1A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D4851"/>
    <w:multiLevelType w:val="hybridMultilevel"/>
    <w:tmpl w:val="598A9A9C"/>
    <w:lvl w:ilvl="0" w:tplc="826256CC">
      <w:start w:val="1"/>
      <w:numFmt w:val="lowerRoman"/>
      <w:lvlText w:val="(%1)"/>
      <w:lvlJc w:val="left"/>
      <w:pPr>
        <w:ind w:left="1080" w:hanging="72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8004F9"/>
    <w:multiLevelType w:val="hybridMultilevel"/>
    <w:tmpl w:val="A9328970"/>
    <w:lvl w:ilvl="0" w:tplc="F9CE0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E771AE"/>
    <w:multiLevelType w:val="hybridMultilevel"/>
    <w:tmpl w:val="CE485650"/>
    <w:lvl w:ilvl="0" w:tplc="AEA682BC">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CF057A"/>
    <w:multiLevelType w:val="hybridMultilevel"/>
    <w:tmpl w:val="0A465F90"/>
    <w:lvl w:ilvl="0" w:tplc="D4569086">
      <w:start w:val="1"/>
      <w:numFmt w:val="lowerLetter"/>
      <w:lvlText w:val="(%1)"/>
      <w:lvlJc w:val="left"/>
      <w:pPr>
        <w:ind w:left="720" w:hanging="360"/>
      </w:pPr>
      <w:rPr>
        <w:rFonts w:cstheme="minorBid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7D0852"/>
    <w:multiLevelType w:val="hybridMultilevel"/>
    <w:tmpl w:val="B6D6CEEC"/>
    <w:lvl w:ilvl="0" w:tplc="EB5CB000">
      <w:start w:val="1"/>
      <w:numFmt w:val="upperLetter"/>
      <w:lvlText w:val="(%1)"/>
      <w:lvlJc w:val="left"/>
      <w:pPr>
        <w:ind w:left="720" w:hanging="360"/>
      </w:pPr>
      <w:rPr>
        <w:rFonts w:asciiTheme="minorHAnsi" w:hAnsiTheme="minorHAnsi"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1128B8"/>
    <w:multiLevelType w:val="hybridMultilevel"/>
    <w:tmpl w:val="E0EAFA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CD6373"/>
    <w:multiLevelType w:val="hybridMultilevel"/>
    <w:tmpl w:val="15FCC8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FB3673"/>
    <w:multiLevelType w:val="hybridMultilevel"/>
    <w:tmpl w:val="637C1154"/>
    <w:lvl w:ilvl="0" w:tplc="6D1AFEF4">
      <w:start w:val="1"/>
      <w:numFmt w:val="upperLetter"/>
      <w:lvlText w:val="(%1)"/>
      <w:lvlJc w:val="left"/>
      <w:pPr>
        <w:ind w:left="720" w:hanging="360"/>
      </w:pPr>
      <w:rPr>
        <w:rFonts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E64ABE"/>
    <w:multiLevelType w:val="hybridMultilevel"/>
    <w:tmpl w:val="74F8C4E4"/>
    <w:lvl w:ilvl="0" w:tplc="757EC0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814933"/>
    <w:multiLevelType w:val="hybridMultilevel"/>
    <w:tmpl w:val="F8348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800882"/>
    <w:multiLevelType w:val="hybridMultilevel"/>
    <w:tmpl w:val="74F8C4E4"/>
    <w:lvl w:ilvl="0" w:tplc="757EC0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6090F47"/>
    <w:multiLevelType w:val="hybridMultilevel"/>
    <w:tmpl w:val="15FCC8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D522B2"/>
    <w:multiLevelType w:val="hybridMultilevel"/>
    <w:tmpl w:val="61EC1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CC08C4"/>
    <w:multiLevelType w:val="hybridMultilevel"/>
    <w:tmpl w:val="373E90E0"/>
    <w:lvl w:ilvl="0" w:tplc="794004BE">
      <w:start w:val="3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6F08FB"/>
    <w:multiLevelType w:val="hybridMultilevel"/>
    <w:tmpl w:val="B7C80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16"/>
  </w:num>
  <w:num w:numId="4">
    <w:abstractNumId w:val="30"/>
  </w:num>
  <w:num w:numId="5">
    <w:abstractNumId w:val="28"/>
  </w:num>
  <w:num w:numId="6">
    <w:abstractNumId w:val="18"/>
  </w:num>
  <w:num w:numId="7">
    <w:abstractNumId w:val="22"/>
  </w:num>
  <w:num w:numId="8">
    <w:abstractNumId w:val="9"/>
  </w:num>
  <w:num w:numId="9">
    <w:abstractNumId w:val="21"/>
  </w:num>
  <w:num w:numId="10">
    <w:abstractNumId w:val="42"/>
  </w:num>
  <w:num w:numId="11">
    <w:abstractNumId w:val="37"/>
  </w:num>
  <w:num w:numId="12">
    <w:abstractNumId w:val="19"/>
  </w:num>
  <w:num w:numId="13">
    <w:abstractNumId w:val="12"/>
  </w:num>
  <w:num w:numId="14">
    <w:abstractNumId w:val="29"/>
  </w:num>
  <w:num w:numId="15">
    <w:abstractNumId w:val="35"/>
  </w:num>
  <w:num w:numId="16">
    <w:abstractNumId w:val="31"/>
  </w:num>
  <w:num w:numId="17">
    <w:abstractNumId w:val="32"/>
  </w:num>
  <w:num w:numId="18">
    <w:abstractNumId w:val="38"/>
  </w:num>
  <w:num w:numId="19">
    <w:abstractNumId w:val="36"/>
  </w:num>
  <w:num w:numId="20">
    <w:abstractNumId w:val="17"/>
  </w:num>
  <w:num w:numId="21">
    <w:abstractNumId w:val="27"/>
  </w:num>
  <w:num w:numId="22">
    <w:abstractNumId w:val="13"/>
  </w:num>
  <w:num w:numId="23">
    <w:abstractNumId w:val="0"/>
  </w:num>
  <w:num w:numId="24">
    <w:abstractNumId w:val="1"/>
  </w:num>
  <w:num w:numId="25">
    <w:abstractNumId w:val="2"/>
  </w:num>
  <w:num w:numId="26">
    <w:abstractNumId w:val="40"/>
  </w:num>
  <w:num w:numId="27">
    <w:abstractNumId w:val="34"/>
  </w:num>
  <w:num w:numId="28">
    <w:abstractNumId w:val="26"/>
  </w:num>
  <w:num w:numId="29">
    <w:abstractNumId w:val="39"/>
  </w:num>
  <w:num w:numId="30">
    <w:abstractNumId w:val="24"/>
  </w:num>
  <w:num w:numId="31">
    <w:abstractNumId w:val="11"/>
  </w:num>
  <w:num w:numId="32">
    <w:abstractNumId w:val="41"/>
  </w:num>
  <w:num w:numId="33">
    <w:abstractNumId w:val="14"/>
  </w:num>
  <w:num w:numId="34">
    <w:abstractNumId w:val="25"/>
  </w:num>
  <w:num w:numId="35">
    <w:abstractNumId w:val="3"/>
  </w:num>
  <w:num w:numId="36">
    <w:abstractNumId w:val="4"/>
  </w:num>
  <w:num w:numId="37">
    <w:abstractNumId w:val="5"/>
  </w:num>
  <w:num w:numId="38">
    <w:abstractNumId w:val="6"/>
  </w:num>
  <w:num w:numId="39">
    <w:abstractNumId w:val="7"/>
  </w:num>
  <w:num w:numId="40">
    <w:abstractNumId w:val="8"/>
  </w:num>
  <w:num w:numId="41">
    <w:abstractNumId w:val="33"/>
  </w:num>
  <w:num w:numId="42">
    <w:abstractNumId w:val="23"/>
  </w:num>
  <w:num w:numId="43">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17E6"/>
    <w:rsid w:val="00001FBC"/>
    <w:rsid w:val="00004396"/>
    <w:rsid w:val="000043E7"/>
    <w:rsid w:val="000044A9"/>
    <w:rsid w:val="00011C2B"/>
    <w:rsid w:val="00011E89"/>
    <w:rsid w:val="000210F0"/>
    <w:rsid w:val="00033257"/>
    <w:rsid w:val="00035F08"/>
    <w:rsid w:val="00040644"/>
    <w:rsid w:val="0004359C"/>
    <w:rsid w:val="000453A3"/>
    <w:rsid w:val="00046B96"/>
    <w:rsid w:val="00066FC6"/>
    <w:rsid w:val="000838DE"/>
    <w:rsid w:val="00091DEF"/>
    <w:rsid w:val="00092902"/>
    <w:rsid w:val="00093327"/>
    <w:rsid w:val="000A2C5B"/>
    <w:rsid w:val="000A6BDE"/>
    <w:rsid w:val="000B334D"/>
    <w:rsid w:val="000C263B"/>
    <w:rsid w:val="000C4BCE"/>
    <w:rsid w:val="000C5DEC"/>
    <w:rsid w:val="000C7C6A"/>
    <w:rsid w:val="000D005A"/>
    <w:rsid w:val="000D038E"/>
    <w:rsid w:val="000E0A43"/>
    <w:rsid w:val="000E0E19"/>
    <w:rsid w:val="000E4CAC"/>
    <w:rsid w:val="000E4F19"/>
    <w:rsid w:val="000E5605"/>
    <w:rsid w:val="000E566D"/>
    <w:rsid w:val="000E58E7"/>
    <w:rsid w:val="000F118E"/>
    <w:rsid w:val="000F6A82"/>
    <w:rsid w:val="001006FA"/>
    <w:rsid w:val="00104A14"/>
    <w:rsid w:val="001076BA"/>
    <w:rsid w:val="00110635"/>
    <w:rsid w:val="001109F8"/>
    <w:rsid w:val="00111BB8"/>
    <w:rsid w:val="00112B6C"/>
    <w:rsid w:val="00115C4D"/>
    <w:rsid w:val="001233E0"/>
    <w:rsid w:val="00123D5D"/>
    <w:rsid w:val="00125107"/>
    <w:rsid w:val="00131AAB"/>
    <w:rsid w:val="00140C84"/>
    <w:rsid w:val="001468FD"/>
    <w:rsid w:val="00152789"/>
    <w:rsid w:val="00154C76"/>
    <w:rsid w:val="001648F0"/>
    <w:rsid w:val="001660EA"/>
    <w:rsid w:val="00170128"/>
    <w:rsid w:val="0017274C"/>
    <w:rsid w:val="0018038A"/>
    <w:rsid w:val="001844EC"/>
    <w:rsid w:val="001851A0"/>
    <w:rsid w:val="001909F1"/>
    <w:rsid w:val="001933F1"/>
    <w:rsid w:val="001A196C"/>
    <w:rsid w:val="001A387B"/>
    <w:rsid w:val="001A394C"/>
    <w:rsid w:val="001A754A"/>
    <w:rsid w:val="001B6B76"/>
    <w:rsid w:val="001B6F56"/>
    <w:rsid w:val="001D4B18"/>
    <w:rsid w:val="001E0FD8"/>
    <w:rsid w:val="001E1A78"/>
    <w:rsid w:val="001F0513"/>
    <w:rsid w:val="001F12E2"/>
    <w:rsid w:val="001F16EF"/>
    <w:rsid w:val="001F283A"/>
    <w:rsid w:val="001F3927"/>
    <w:rsid w:val="001F4A98"/>
    <w:rsid w:val="00201A36"/>
    <w:rsid w:val="00202C1C"/>
    <w:rsid w:val="00213793"/>
    <w:rsid w:val="00221FF3"/>
    <w:rsid w:val="00222643"/>
    <w:rsid w:val="00227360"/>
    <w:rsid w:val="002317D9"/>
    <w:rsid w:val="0023294D"/>
    <w:rsid w:val="00236B20"/>
    <w:rsid w:val="00241BF7"/>
    <w:rsid w:val="002449C2"/>
    <w:rsid w:val="00253EE7"/>
    <w:rsid w:val="002575AF"/>
    <w:rsid w:val="002618DE"/>
    <w:rsid w:val="00263A11"/>
    <w:rsid w:val="00263AAF"/>
    <w:rsid w:val="002658B3"/>
    <w:rsid w:val="00266D73"/>
    <w:rsid w:val="002676C0"/>
    <w:rsid w:val="0027354A"/>
    <w:rsid w:val="0027437B"/>
    <w:rsid w:val="00275C1F"/>
    <w:rsid w:val="0027760B"/>
    <w:rsid w:val="00280874"/>
    <w:rsid w:val="00281403"/>
    <w:rsid w:val="0028685F"/>
    <w:rsid w:val="00296D6F"/>
    <w:rsid w:val="002A131C"/>
    <w:rsid w:val="002A189F"/>
    <w:rsid w:val="002A3534"/>
    <w:rsid w:val="002A52B3"/>
    <w:rsid w:val="002B199F"/>
    <w:rsid w:val="002B6C81"/>
    <w:rsid w:val="002C0983"/>
    <w:rsid w:val="002C1188"/>
    <w:rsid w:val="002C2303"/>
    <w:rsid w:val="002C4E76"/>
    <w:rsid w:val="002C5632"/>
    <w:rsid w:val="002C5652"/>
    <w:rsid w:val="002C639F"/>
    <w:rsid w:val="002C6DEC"/>
    <w:rsid w:val="002D1EE6"/>
    <w:rsid w:val="002D79B1"/>
    <w:rsid w:val="002E4F46"/>
    <w:rsid w:val="002F18D0"/>
    <w:rsid w:val="002F5C36"/>
    <w:rsid w:val="002F634C"/>
    <w:rsid w:val="002F7AF8"/>
    <w:rsid w:val="00302433"/>
    <w:rsid w:val="00307984"/>
    <w:rsid w:val="003205A4"/>
    <w:rsid w:val="00335238"/>
    <w:rsid w:val="0035363F"/>
    <w:rsid w:val="00360193"/>
    <w:rsid w:val="00366602"/>
    <w:rsid w:val="00366C6F"/>
    <w:rsid w:val="00375524"/>
    <w:rsid w:val="00377E9D"/>
    <w:rsid w:val="00384E4C"/>
    <w:rsid w:val="00385860"/>
    <w:rsid w:val="003869B6"/>
    <w:rsid w:val="00392040"/>
    <w:rsid w:val="00393F7A"/>
    <w:rsid w:val="0039771E"/>
    <w:rsid w:val="003A72DD"/>
    <w:rsid w:val="003B0A27"/>
    <w:rsid w:val="003B291B"/>
    <w:rsid w:val="003B499E"/>
    <w:rsid w:val="003B75EB"/>
    <w:rsid w:val="003B795B"/>
    <w:rsid w:val="003C0BBD"/>
    <w:rsid w:val="003C1DE0"/>
    <w:rsid w:val="003D103C"/>
    <w:rsid w:val="003D2421"/>
    <w:rsid w:val="003D25E8"/>
    <w:rsid w:val="003E15A1"/>
    <w:rsid w:val="003F0519"/>
    <w:rsid w:val="003F6A23"/>
    <w:rsid w:val="003F7D25"/>
    <w:rsid w:val="00400465"/>
    <w:rsid w:val="00403CAA"/>
    <w:rsid w:val="004113C4"/>
    <w:rsid w:val="0042375D"/>
    <w:rsid w:val="004262F2"/>
    <w:rsid w:val="00426B04"/>
    <w:rsid w:val="0042759B"/>
    <w:rsid w:val="00433402"/>
    <w:rsid w:val="00440746"/>
    <w:rsid w:val="00454B05"/>
    <w:rsid w:val="00462675"/>
    <w:rsid w:val="004627D7"/>
    <w:rsid w:val="00466D5D"/>
    <w:rsid w:val="004670ED"/>
    <w:rsid w:val="004814AF"/>
    <w:rsid w:val="00484375"/>
    <w:rsid w:val="00490FB9"/>
    <w:rsid w:val="004A065B"/>
    <w:rsid w:val="004A6760"/>
    <w:rsid w:val="004B2352"/>
    <w:rsid w:val="004B25C3"/>
    <w:rsid w:val="004C110F"/>
    <w:rsid w:val="004C51DB"/>
    <w:rsid w:val="004D25BB"/>
    <w:rsid w:val="004D3ADD"/>
    <w:rsid w:val="004D3F18"/>
    <w:rsid w:val="004D4F57"/>
    <w:rsid w:val="004D754E"/>
    <w:rsid w:val="004E2EEE"/>
    <w:rsid w:val="004E5E31"/>
    <w:rsid w:val="004F4235"/>
    <w:rsid w:val="004F5E25"/>
    <w:rsid w:val="00502EE8"/>
    <w:rsid w:val="00513826"/>
    <w:rsid w:val="005140B8"/>
    <w:rsid w:val="00515369"/>
    <w:rsid w:val="00522791"/>
    <w:rsid w:val="00522E44"/>
    <w:rsid w:val="00531A16"/>
    <w:rsid w:val="005539F3"/>
    <w:rsid w:val="00553D87"/>
    <w:rsid w:val="00555312"/>
    <w:rsid w:val="00557C28"/>
    <w:rsid w:val="005702C3"/>
    <w:rsid w:val="00572713"/>
    <w:rsid w:val="005763B6"/>
    <w:rsid w:val="005768B2"/>
    <w:rsid w:val="00584FB4"/>
    <w:rsid w:val="00591133"/>
    <w:rsid w:val="00592B6B"/>
    <w:rsid w:val="00594633"/>
    <w:rsid w:val="005972DB"/>
    <w:rsid w:val="005A228C"/>
    <w:rsid w:val="005A4259"/>
    <w:rsid w:val="005A5941"/>
    <w:rsid w:val="005B01BE"/>
    <w:rsid w:val="005B1CC0"/>
    <w:rsid w:val="005B2C5C"/>
    <w:rsid w:val="005B3106"/>
    <w:rsid w:val="005B41E3"/>
    <w:rsid w:val="005B4729"/>
    <w:rsid w:val="005B4C05"/>
    <w:rsid w:val="005C2C1B"/>
    <w:rsid w:val="005C5EB4"/>
    <w:rsid w:val="005D14D2"/>
    <w:rsid w:val="005D2C13"/>
    <w:rsid w:val="005D780B"/>
    <w:rsid w:val="005E2A77"/>
    <w:rsid w:val="005E62F0"/>
    <w:rsid w:val="005E6D5D"/>
    <w:rsid w:val="005E7565"/>
    <w:rsid w:val="005F0810"/>
    <w:rsid w:val="005F0A95"/>
    <w:rsid w:val="005F1952"/>
    <w:rsid w:val="00620B77"/>
    <w:rsid w:val="0062152A"/>
    <w:rsid w:val="006300F9"/>
    <w:rsid w:val="00633313"/>
    <w:rsid w:val="0063683F"/>
    <w:rsid w:val="006401DE"/>
    <w:rsid w:val="00644F3A"/>
    <w:rsid w:val="00655407"/>
    <w:rsid w:val="00661DD6"/>
    <w:rsid w:val="00677065"/>
    <w:rsid w:val="006831C1"/>
    <w:rsid w:val="00693C4C"/>
    <w:rsid w:val="006A4820"/>
    <w:rsid w:val="006A7CB0"/>
    <w:rsid w:val="006B2661"/>
    <w:rsid w:val="006B3F22"/>
    <w:rsid w:val="006B41B1"/>
    <w:rsid w:val="006B588A"/>
    <w:rsid w:val="006C79B2"/>
    <w:rsid w:val="006D0C79"/>
    <w:rsid w:val="006D62DF"/>
    <w:rsid w:val="006D63E9"/>
    <w:rsid w:val="006E163E"/>
    <w:rsid w:val="006E3085"/>
    <w:rsid w:val="006F0D4A"/>
    <w:rsid w:val="006F28FE"/>
    <w:rsid w:val="007015F7"/>
    <w:rsid w:val="0070309E"/>
    <w:rsid w:val="00707906"/>
    <w:rsid w:val="00707FD9"/>
    <w:rsid w:val="00715F90"/>
    <w:rsid w:val="00717C57"/>
    <w:rsid w:val="0073396C"/>
    <w:rsid w:val="00734510"/>
    <w:rsid w:val="00741A19"/>
    <w:rsid w:val="00751692"/>
    <w:rsid w:val="00751E8E"/>
    <w:rsid w:val="00752146"/>
    <w:rsid w:val="00754656"/>
    <w:rsid w:val="0076473C"/>
    <w:rsid w:val="00771B17"/>
    <w:rsid w:val="00773CFA"/>
    <w:rsid w:val="00774B1E"/>
    <w:rsid w:val="007750A6"/>
    <w:rsid w:val="0078397C"/>
    <w:rsid w:val="00790187"/>
    <w:rsid w:val="00797221"/>
    <w:rsid w:val="00797D34"/>
    <w:rsid w:val="007A027F"/>
    <w:rsid w:val="007A1E57"/>
    <w:rsid w:val="007A3F52"/>
    <w:rsid w:val="007B448D"/>
    <w:rsid w:val="007B714C"/>
    <w:rsid w:val="007C33B2"/>
    <w:rsid w:val="007C4720"/>
    <w:rsid w:val="007C7853"/>
    <w:rsid w:val="007D1F6A"/>
    <w:rsid w:val="007D2190"/>
    <w:rsid w:val="007E4413"/>
    <w:rsid w:val="007E5110"/>
    <w:rsid w:val="007E51AD"/>
    <w:rsid w:val="007E620A"/>
    <w:rsid w:val="007E7399"/>
    <w:rsid w:val="007F4E18"/>
    <w:rsid w:val="007F7B1A"/>
    <w:rsid w:val="00804A47"/>
    <w:rsid w:val="00807769"/>
    <w:rsid w:val="00810037"/>
    <w:rsid w:val="00813E3E"/>
    <w:rsid w:val="00822488"/>
    <w:rsid w:val="008238DA"/>
    <w:rsid w:val="00830D20"/>
    <w:rsid w:val="008355FE"/>
    <w:rsid w:val="00837205"/>
    <w:rsid w:val="00865C1F"/>
    <w:rsid w:val="00871689"/>
    <w:rsid w:val="00872B75"/>
    <w:rsid w:val="00872F7F"/>
    <w:rsid w:val="008741AD"/>
    <w:rsid w:val="00874408"/>
    <w:rsid w:val="00883D9C"/>
    <w:rsid w:val="00895285"/>
    <w:rsid w:val="008975CC"/>
    <w:rsid w:val="008A0382"/>
    <w:rsid w:val="008A696A"/>
    <w:rsid w:val="008A72D1"/>
    <w:rsid w:val="008B05B7"/>
    <w:rsid w:val="008B1B89"/>
    <w:rsid w:val="008B480C"/>
    <w:rsid w:val="008B54A9"/>
    <w:rsid w:val="008C1BB0"/>
    <w:rsid w:val="008C3B92"/>
    <w:rsid w:val="008C65AF"/>
    <w:rsid w:val="008D34AC"/>
    <w:rsid w:val="008D46F1"/>
    <w:rsid w:val="008E4289"/>
    <w:rsid w:val="008F5393"/>
    <w:rsid w:val="008F661E"/>
    <w:rsid w:val="009074CA"/>
    <w:rsid w:val="00912347"/>
    <w:rsid w:val="009235B0"/>
    <w:rsid w:val="009272D6"/>
    <w:rsid w:val="00927816"/>
    <w:rsid w:val="00931B40"/>
    <w:rsid w:val="00933BB2"/>
    <w:rsid w:val="009344C0"/>
    <w:rsid w:val="009344CC"/>
    <w:rsid w:val="00937FE8"/>
    <w:rsid w:val="00940D89"/>
    <w:rsid w:val="00945384"/>
    <w:rsid w:val="00955C62"/>
    <w:rsid w:val="00956855"/>
    <w:rsid w:val="00963F43"/>
    <w:rsid w:val="009740BF"/>
    <w:rsid w:val="00980AFB"/>
    <w:rsid w:val="00985868"/>
    <w:rsid w:val="00986396"/>
    <w:rsid w:val="00991B46"/>
    <w:rsid w:val="009962AA"/>
    <w:rsid w:val="009A2565"/>
    <w:rsid w:val="009C2A36"/>
    <w:rsid w:val="009C2B2D"/>
    <w:rsid w:val="009C33E7"/>
    <w:rsid w:val="009D0956"/>
    <w:rsid w:val="009D151F"/>
    <w:rsid w:val="009D6BA7"/>
    <w:rsid w:val="009E6D91"/>
    <w:rsid w:val="009F2728"/>
    <w:rsid w:val="009F27B2"/>
    <w:rsid w:val="009F35D3"/>
    <w:rsid w:val="00A00C04"/>
    <w:rsid w:val="00A01F83"/>
    <w:rsid w:val="00A0527A"/>
    <w:rsid w:val="00A05BCA"/>
    <w:rsid w:val="00A064CE"/>
    <w:rsid w:val="00A1053A"/>
    <w:rsid w:val="00A147CA"/>
    <w:rsid w:val="00A17DD5"/>
    <w:rsid w:val="00A23E86"/>
    <w:rsid w:val="00A336EA"/>
    <w:rsid w:val="00A36FD6"/>
    <w:rsid w:val="00A501F6"/>
    <w:rsid w:val="00A55597"/>
    <w:rsid w:val="00A600AB"/>
    <w:rsid w:val="00A656B8"/>
    <w:rsid w:val="00A664AD"/>
    <w:rsid w:val="00A76C91"/>
    <w:rsid w:val="00A7782C"/>
    <w:rsid w:val="00A812F6"/>
    <w:rsid w:val="00A81FE6"/>
    <w:rsid w:val="00A83BEE"/>
    <w:rsid w:val="00A920BD"/>
    <w:rsid w:val="00A93F94"/>
    <w:rsid w:val="00A95272"/>
    <w:rsid w:val="00A96A39"/>
    <w:rsid w:val="00AA4A93"/>
    <w:rsid w:val="00AC3E1F"/>
    <w:rsid w:val="00AC53B2"/>
    <w:rsid w:val="00AC79BD"/>
    <w:rsid w:val="00AD3596"/>
    <w:rsid w:val="00AE3AFB"/>
    <w:rsid w:val="00AE506E"/>
    <w:rsid w:val="00AF7EC1"/>
    <w:rsid w:val="00B00740"/>
    <w:rsid w:val="00B01387"/>
    <w:rsid w:val="00B02E25"/>
    <w:rsid w:val="00B049FE"/>
    <w:rsid w:val="00B10209"/>
    <w:rsid w:val="00B10ECE"/>
    <w:rsid w:val="00B1149B"/>
    <w:rsid w:val="00B238EF"/>
    <w:rsid w:val="00B250F0"/>
    <w:rsid w:val="00B2777F"/>
    <w:rsid w:val="00B3239B"/>
    <w:rsid w:val="00B32428"/>
    <w:rsid w:val="00B3442A"/>
    <w:rsid w:val="00B36FA3"/>
    <w:rsid w:val="00B42551"/>
    <w:rsid w:val="00B45C08"/>
    <w:rsid w:val="00B510AA"/>
    <w:rsid w:val="00B70D6C"/>
    <w:rsid w:val="00B70F80"/>
    <w:rsid w:val="00B76259"/>
    <w:rsid w:val="00B767BA"/>
    <w:rsid w:val="00B82480"/>
    <w:rsid w:val="00B84AD0"/>
    <w:rsid w:val="00B84D8B"/>
    <w:rsid w:val="00B8526D"/>
    <w:rsid w:val="00B872FB"/>
    <w:rsid w:val="00B909A6"/>
    <w:rsid w:val="00B911D8"/>
    <w:rsid w:val="00B93277"/>
    <w:rsid w:val="00B93F43"/>
    <w:rsid w:val="00B951F3"/>
    <w:rsid w:val="00BA7F54"/>
    <w:rsid w:val="00BB1FE2"/>
    <w:rsid w:val="00BB3ECC"/>
    <w:rsid w:val="00BC3E21"/>
    <w:rsid w:val="00BD1EAC"/>
    <w:rsid w:val="00BD3399"/>
    <w:rsid w:val="00BE2E45"/>
    <w:rsid w:val="00BE2F94"/>
    <w:rsid w:val="00BE43DF"/>
    <w:rsid w:val="00BE66BC"/>
    <w:rsid w:val="00BE764F"/>
    <w:rsid w:val="00BF0D3D"/>
    <w:rsid w:val="00BF11B7"/>
    <w:rsid w:val="00BF230D"/>
    <w:rsid w:val="00BF444A"/>
    <w:rsid w:val="00BF49BB"/>
    <w:rsid w:val="00BF5521"/>
    <w:rsid w:val="00BF6D1C"/>
    <w:rsid w:val="00BF7F6D"/>
    <w:rsid w:val="00C0123C"/>
    <w:rsid w:val="00C07D5C"/>
    <w:rsid w:val="00C113AC"/>
    <w:rsid w:val="00C1179D"/>
    <w:rsid w:val="00C20D40"/>
    <w:rsid w:val="00C26F6B"/>
    <w:rsid w:val="00C32361"/>
    <w:rsid w:val="00C42BDA"/>
    <w:rsid w:val="00C463A7"/>
    <w:rsid w:val="00C50884"/>
    <w:rsid w:val="00C549FF"/>
    <w:rsid w:val="00C569FF"/>
    <w:rsid w:val="00C56A5E"/>
    <w:rsid w:val="00C71503"/>
    <w:rsid w:val="00C72A52"/>
    <w:rsid w:val="00C762CE"/>
    <w:rsid w:val="00C76F06"/>
    <w:rsid w:val="00C805C4"/>
    <w:rsid w:val="00C812C7"/>
    <w:rsid w:val="00C824ED"/>
    <w:rsid w:val="00C843A3"/>
    <w:rsid w:val="00C9197B"/>
    <w:rsid w:val="00C9270A"/>
    <w:rsid w:val="00C944C8"/>
    <w:rsid w:val="00CA2894"/>
    <w:rsid w:val="00CA39C1"/>
    <w:rsid w:val="00CA57B9"/>
    <w:rsid w:val="00CB2B18"/>
    <w:rsid w:val="00CB5B9D"/>
    <w:rsid w:val="00CC46B2"/>
    <w:rsid w:val="00CC551C"/>
    <w:rsid w:val="00CC7D07"/>
    <w:rsid w:val="00CD2457"/>
    <w:rsid w:val="00CD2EE0"/>
    <w:rsid w:val="00CD4AA8"/>
    <w:rsid w:val="00CD660B"/>
    <w:rsid w:val="00CE4983"/>
    <w:rsid w:val="00CE53E9"/>
    <w:rsid w:val="00CE7FFE"/>
    <w:rsid w:val="00CF2F19"/>
    <w:rsid w:val="00CF3896"/>
    <w:rsid w:val="00D03A1C"/>
    <w:rsid w:val="00D2450C"/>
    <w:rsid w:val="00D33165"/>
    <w:rsid w:val="00D3488D"/>
    <w:rsid w:val="00D34B58"/>
    <w:rsid w:val="00D55486"/>
    <w:rsid w:val="00D618BC"/>
    <w:rsid w:val="00D636D8"/>
    <w:rsid w:val="00D63F7F"/>
    <w:rsid w:val="00D716F9"/>
    <w:rsid w:val="00D73DDA"/>
    <w:rsid w:val="00D7644C"/>
    <w:rsid w:val="00D836D9"/>
    <w:rsid w:val="00D870E3"/>
    <w:rsid w:val="00DA6918"/>
    <w:rsid w:val="00DB1CB6"/>
    <w:rsid w:val="00DC32F2"/>
    <w:rsid w:val="00DC3633"/>
    <w:rsid w:val="00DD234E"/>
    <w:rsid w:val="00DD2C93"/>
    <w:rsid w:val="00DD368D"/>
    <w:rsid w:val="00DD3CCA"/>
    <w:rsid w:val="00DD5CD1"/>
    <w:rsid w:val="00E01876"/>
    <w:rsid w:val="00E06760"/>
    <w:rsid w:val="00E12EC9"/>
    <w:rsid w:val="00E148CF"/>
    <w:rsid w:val="00E20E75"/>
    <w:rsid w:val="00E2130E"/>
    <w:rsid w:val="00E27DB3"/>
    <w:rsid w:val="00E336CB"/>
    <w:rsid w:val="00E36DB5"/>
    <w:rsid w:val="00E46FBE"/>
    <w:rsid w:val="00E47419"/>
    <w:rsid w:val="00E507DE"/>
    <w:rsid w:val="00E626A7"/>
    <w:rsid w:val="00E749A8"/>
    <w:rsid w:val="00E8115A"/>
    <w:rsid w:val="00EA2066"/>
    <w:rsid w:val="00EA24F7"/>
    <w:rsid w:val="00EA26FF"/>
    <w:rsid w:val="00EA3A04"/>
    <w:rsid w:val="00EA41F0"/>
    <w:rsid w:val="00EA7E12"/>
    <w:rsid w:val="00EB1AE9"/>
    <w:rsid w:val="00EB2C99"/>
    <w:rsid w:val="00EC0DA1"/>
    <w:rsid w:val="00ED3157"/>
    <w:rsid w:val="00ED63C7"/>
    <w:rsid w:val="00EE3808"/>
    <w:rsid w:val="00F00ACB"/>
    <w:rsid w:val="00F050B5"/>
    <w:rsid w:val="00F0682A"/>
    <w:rsid w:val="00F10BA4"/>
    <w:rsid w:val="00F1223A"/>
    <w:rsid w:val="00F151E5"/>
    <w:rsid w:val="00F15314"/>
    <w:rsid w:val="00F24D78"/>
    <w:rsid w:val="00F27616"/>
    <w:rsid w:val="00F30452"/>
    <w:rsid w:val="00F32057"/>
    <w:rsid w:val="00F33BA9"/>
    <w:rsid w:val="00F540AE"/>
    <w:rsid w:val="00F624B6"/>
    <w:rsid w:val="00F6408E"/>
    <w:rsid w:val="00F65264"/>
    <w:rsid w:val="00F67A75"/>
    <w:rsid w:val="00F7139D"/>
    <w:rsid w:val="00F734C0"/>
    <w:rsid w:val="00F74BE2"/>
    <w:rsid w:val="00F77FFC"/>
    <w:rsid w:val="00F81A02"/>
    <w:rsid w:val="00F823C9"/>
    <w:rsid w:val="00F82931"/>
    <w:rsid w:val="00F86015"/>
    <w:rsid w:val="00F915B5"/>
    <w:rsid w:val="00FA18AD"/>
    <w:rsid w:val="00FA3AC0"/>
    <w:rsid w:val="00FA5571"/>
    <w:rsid w:val="00FB168D"/>
    <w:rsid w:val="00FB43BB"/>
    <w:rsid w:val="00FB6B7F"/>
    <w:rsid w:val="00FB6F47"/>
    <w:rsid w:val="00FB7CD9"/>
    <w:rsid w:val="00FC1462"/>
    <w:rsid w:val="00FC40A0"/>
    <w:rsid w:val="00FD08EC"/>
    <w:rsid w:val="00FD7A95"/>
    <w:rsid w:val="00FF55F3"/>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22DE9E"/>
  <w15:docId w15:val="{35C94327-2739-1D43-A6B2-A8930CD8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6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1">
    <w:name w:val="chapter-1"/>
    <w:basedOn w:val="Normal"/>
    <w:rsid w:val="004F5E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
    <w:name w:val="body"/>
    <w:basedOn w:val="Normal"/>
    <w:rsid w:val="007750A6"/>
    <w:pPr>
      <w:spacing w:before="60" w:after="60" w:line="240" w:lineRule="auto"/>
      <w:jc w:val="both"/>
    </w:pPr>
    <w:rPr>
      <w:rFonts w:ascii="Arial" w:eastAsia="Times New Roman" w:hAnsi="Arial" w:cs="Arial"/>
      <w:lang w:eastAsia="en-AU"/>
    </w:rPr>
  </w:style>
  <w:style w:type="paragraph" w:customStyle="1" w:styleId="bibletext">
    <w:name w:val="bibletext"/>
    <w:basedOn w:val="Normal"/>
    <w:rsid w:val="00807769"/>
    <w:pPr>
      <w:spacing w:before="60" w:after="60" w:line="240" w:lineRule="auto"/>
      <w:ind w:left="142" w:right="140"/>
      <w:jc w:val="both"/>
    </w:pPr>
    <w:rPr>
      <w:rFonts w:ascii="Arial" w:eastAsia="Times New Roman" w:hAnsi="Arial" w:cs="Arial"/>
      <w:lang w:eastAsia="en-AU"/>
    </w:rPr>
  </w:style>
  <w:style w:type="paragraph" w:styleId="Header">
    <w:name w:val="header"/>
    <w:basedOn w:val="Normal"/>
    <w:link w:val="HeaderChar"/>
    <w:uiPriority w:val="99"/>
    <w:unhideWhenUsed/>
    <w:rsid w:val="001909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09F1"/>
    <w:rPr>
      <w:lang w:val="en-AU"/>
    </w:rPr>
  </w:style>
  <w:style w:type="paragraph" w:styleId="Footer">
    <w:name w:val="footer"/>
    <w:basedOn w:val="Normal"/>
    <w:link w:val="FooterChar"/>
    <w:uiPriority w:val="99"/>
    <w:unhideWhenUsed/>
    <w:rsid w:val="001909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09F1"/>
    <w:rPr>
      <w:lang w:val="en-AU"/>
    </w:rPr>
  </w:style>
  <w:style w:type="character" w:customStyle="1" w:styleId="st1">
    <w:name w:val="st1"/>
    <w:rsid w:val="009F35D3"/>
  </w:style>
  <w:style w:type="character" w:customStyle="1" w:styleId="apple-converted-space">
    <w:name w:val="apple-converted-space"/>
    <w:basedOn w:val="DefaultParagraphFont"/>
    <w:rsid w:val="00B02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476093">
      <w:bodyDiv w:val="1"/>
      <w:marLeft w:val="0"/>
      <w:marRight w:val="0"/>
      <w:marTop w:val="0"/>
      <w:marBottom w:val="0"/>
      <w:divBdr>
        <w:top w:val="none" w:sz="0" w:space="0" w:color="auto"/>
        <w:left w:val="none" w:sz="0" w:space="0" w:color="auto"/>
        <w:bottom w:val="none" w:sz="0" w:space="0" w:color="auto"/>
        <w:right w:val="none" w:sz="0" w:space="0" w:color="auto"/>
      </w:divBdr>
      <w:divsChild>
        <w:div w:id="939996724">
          <w:marLeft w:val="0"/>
          <w:marRight w:val="0"/>
          <w:marTop w:val="0"/>
          <w:marBottom w:val="0"/>
          <w:divBdr>
            <w:top w:val="none" w:sz="0" w:space="0" w:color="auto"/>
            <w:left w:val="none" w:sz="0" w:space="0" w:color="auto"/>
            <w:bottom w:val="none" w:sz="0" w:space="0" w:color="auto"/>
            <w:right w:val="none" w:sz="0" w:space="0" w:color="auto"/>
          </w:divBdr>
        </w:div>
      </w:divsChild>
    </w:div>
    <w:div w:id="146869263">
      <w:bodyDiv w:val="1"/>
      <w:marLeft w:val="0"/>
      <w:marRight w:val="0"/>
      <w:marTop w:val="0"/>
      <w:marBottom w:val="0"/>
      <w:divBdr>
        <w:top w:val="none" w:sz="0" w:space="0" w:color="auto"/>
        <w:left w:val="none" w:sz="0" w:space="0" w:color="auto"/>
        <w:bottom w:val="none" w:sz="0" w:space="0" w:color="auto"/>
        <w:right w:val="none" w:sz="0" w:space="0" w:color="auto"/>
      </w:divBdr>
      <w:divsChild>
        <w:div w:id="1209224644">
          <w:marLeft w:val="0"/>
          <w:marRight w:val="0"/>
          <w:marTop w:val="0"/>
          <w:marBottom w:val="0"/>
          <w:divBdr>
            <w:top w:val="none" w:sz="0" w:space="0" w:color="auto"/>
            <w:left w:val="none" w:sz="0" w:space="0" w:color="auto"/>
            <w:bottom w:val="none" w:sz="0" w:space="0" w:color="auto"/>
            <w:right w:val="none" w:sz="0" w:space="0" w:color="auto"/>
          </w:divBdr>
          <w:divsChild>
            <w:div w:id="1630892972">
              <w:marLeft w:val="0"/>
              <w:marRight w:val="0"/>
              <w:marTop w:val="0"/>
              <w:marBottom w:val="0"/>
              <w:divBdr>
                <w:top w:val="none" w:sz="0" w:space="0" w:color="auto"/>
                <w:left w:val="none" w:sz="0" w:space="0" w:color="auto"/>
                <w:bottom w:val="none" w:sz="0" w:space="0" w:color="auto"/>
                <w:right w:val="none" w:sz="0" w:space="0" w:color="auto"/>
              </w:divBdr>
              <w:divsChild>
                <w:div w:id="1702701879">
                  <w:marLeft w:val="0"/>
                  <w:marRight w:val="0"/>
                  <w:marTop w:val="0"/>
                  <w:marBottom w:val="0"/>
                  <w:divBdr>
                    <w:top w:val="none" w:sz="0" w:space="0" w:color="auto"/>
                    <w:left w:val="none" w:sz="0" w:space="0" w:color="auto"/>
                    <w:bottom w:val="none" w:sz="0" w:space="0" w:color="auto"/>
                    <w:right w:val="none" w:sz="0" w:space="0" w:color="auto"/>
                  </w:divBdr>
                  <w:divsChild>
                    <w:div w:id="1478572866">
                      <w:marLeft w:val="0"/>
                      <w:marRight w:val="0"/>
                      <w:marTop w:val="0"/>
                      <w:marBottom w:val="0"/>
                      <w:divBdr>
                        <w:top w:val="none" w:sz="0" w:space="0" w:color="auto"/>
                        <w:left w:val="none" w:sz="0" w:space="0" w:color="auto"/>
                        <w:bottom w:val="none" w:sz="0" w:space="0" w:color="auto"/>
                        <w:right w:val="none" w:sz="0" w:space="0" w:color="auto"/>
                      </w:divBdr>
                      <w:divsChild>
                        <w:div w:id="1333341540">
                          <w:marLeft w:val="0"/>
                          <w:marRight w:val="0"/>
                          <w:marTop w:val="0"/>
                          <w:marBottom w:val="0"/>
                          <w:divBdr>
                            <w:top w:val="none" w:sz="0" w:space="0" w:color="auto"/>
                            <w:left w:val="none" w:sz="0" w:space="0" w:color="auto"/>
                            <w:bottom w:val="none" w:sz="0" w:space="0" w:color="auto"/>
                            <w:right w:val="none" w:sz="0" w:space="0" w:color="auto"/>
                          </w:divBdr>
                          <w:divsChild>
                            <w:div w:id="574127285">
                              <w:marLeft w:val="0"/>
                              <w:marRight w:val="0"/>
                              <w:marTop w:val="0"/>
                              <w:marBottom w:val="0"/>
                              <w:divBdr>
                                <w:top w:val="none" w:sz="0" w:space="0" w:color="auto"/>
                                <w:left w:val="none" w:sz="0" w:space="0" w:color="auto"/>
                                <w:bottom w:val="none" w:sz="0" w:space="0" w:color="auto"/>
                                <w:right w:val="none" w:sz="0" w:space="0" w:color="auto"/>
                              </w:divBdr>
                              <w:divsChild>
                                <w:div w:id="321006576">
                                  <w:marLeft w:val="0"/>
                                  <w:marRight w:val="0"/>
                                  <w:marTop w:val="0"/>
                                  <w:marBottom w:val="0"/>
                                  <w:divBdr>
                                    <w:top w:val="none" w:sz="0" w:space="0" w:color="auto"/>
                                    <w:left w:val="none" w:sz="0" w:space="0" w:color="auto"/>
                                    <w:bottom w:val="none" w:sz="0" w:space="0" w:color="auto"/>
                                    <w:right w:val="none" w:sz="0" w:space="0" w:color="auto"/>
                                  </w:divBdr>
                                  <w:divsChild>
                                    <w:div w:id="2035568015">
                                      <w:marLeft w:val="0"/>
                                      <w:marRight w:val="0"/>
                                      <w:marTop w:val="0"/>
                                      <w:marBottom w:val="0"/>
                                      <w:divBdr>
                                        <w:top w:val="none" w:sz="0" w:space="0" w:color="auto"/>
                                        <w:left w:val="none" w:sz="0" w:space="0" w:color="auto"/>
                                        <w:bottom w:val="none" w:sz="0" w:space="0" w:color="auto"/>
                                        <w:right w:val="none" w:sz="0" w:space="0" w:color="auto"/>
                                      </w:divBdr>
                                      <w:divsChild>
                                        <w:div w:id="854349217">
                                          <w:marLeft w:val="0"/>
                                          <w:marRight w:val="0"/>
                                          <w:marTop w:val="0"/>
                                          <w:marBottom w:val="0"/>
                                          <w:divBdr>
                                            <w:top w:val="none" w:sz="0" w:space="0" w:color="auto"/>
                                            <w:left w:val="none" w:sz="0" w:space="0" w:color="auto"/>
                                            <w:bottom w:val="none" w:sz="0" w:space="0" w:color="auto"/>
                                            <w:right w:val="none" w:sz="0" w:space="0" w:color="auto"/>
                                          </w:divBdr>
                                          <w:divsChild>
                                            <w:div w:id="813446479">
                                              <w:marLeft w:val="0"/>
                                              <w:marRight w:val="0"/>
                                              <w:marTop w:val="0"/>
                                              <w:marBottom w:val="0"/>
                                              <w:divBdr>
                                                <w:top w:val="none" w:sz="0" w:space="0" w:color="auto"/>
                                                <w:left w:val="none" w:sz="0" w:space="0" w:color="auto"/>
                                                <w:bottom w:val="none" w:sz="0" w:space="0" w:color="auto"/>
                                                <w:right w:val="none" w:sz="0" w:space="0" w:color="auto"/>
                                              </w:divBdr>
                                              <w:divsChild>
                                                <w:div w:id="1523784607">
                                                  <w:marLeft w:val="0"/>
                                                  <w:marRight w:val="0"/>
                                                  <w:marTop w:val="0"/>
                                                  <w:marBottom w:val="0"/>
                                                  <w:divBdr>
                                                    <w:top w:val="none" w:sz="0" w:space="0" w:color="auto"/>
                                                    <w:left w:val="none" w:sz="0" w:space="0" w:color="auto"/>
                                                    <w:bottom w:val="none" w:sz="0" w:space="0" w:color="auto"/>
                                                    <w:right w:val="none" w:sz="0" w:space="0" w:color="auto"/>
                                                  </w:divBdr>
                                                  <w:divsChild>
                                                    <w:div w:id="1705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91225">
      <w:bodyDiv w:val="1"/>
      <w:marLeft w:val="0"/>
      <w:marRight w:val="0"/>
      <w:marTop w:val="0"/>
      <w:marBottom w:val="0"/>
      <w:divBdr>
        <w:top w:val="none" w:sz="0" w:space="0" w:color="auto"/>
        <w:left w:val="none" w:sz="0" w:space="0" w:color="auto"/>
        <w:bottom w:val="none" w:sz="0" w:space="0" w:color="auto"/>
        <w:right w:val="none" w:sz="0" w:space="0" w:color="auto"/>
      </w:divBdr>
      <w:divsChild>
        <w:div w:id="583420793">
          <w:marLeft w:val="240"/>
          <w:marRight w:val="0"/>
          <w:marTop w:val="240"/>
          <w:marBottom w:val="240"/>
          <w:divBdr>
            <w:top w:val="none" w:sz="0" w:space="0" w:color="auto"/>
            <w:left w:val="none" w:sz="0" w:space="0" w:color="auto"/>
            <w:bottom w:val="none" w:sz="0" w:space="0" w:color="auto"/>
            <w:right w:val="none" w:sz="0" w:space="0" w:color="auto"/>
          </w:divBdr>
        </w:div>
      </w:divsChild>
    </w:div>
    <w:div w:id="196283696">
      <w:bodyDiv w:val="1"/>
      <w:marLeft w:val="0"/>
      <w:marRight w:val="0"/>
      <w:marTop w:val="0"/>
      <w:marBottom w:val="0"/>
      <w:divBdr>
        <w:top w:val="none" w:sz="0" w:space="0" w:color="auto"/>
        <w:left w:val="none" w:sz="0" w:space="0" w:color="auto"/>
        <w:bottom w:val="none" w:sz="0" w:space="0" w:color="auto"/>
        <w:right w:val="none" w:sz="0" w:space="0" w:color="auto"/>
      </w:divBdr>
      <w:divsChild>
        <w:div w:id="970865245">
          <w:marLeft w:val="0"/>
          <w:marRight w:val="0"/>
          <w:marTop w:val="0"/>
          <w:marBottom w:val="0"/>
          <w:divBdr>
            <w:top w:val="none" w:sz="0" w:space="0" w:color="auto"/>
            <w:left w:val="none" w:sz="0" w:space="0" w:color="auto"/>
            <w:bottom w:val="none" w:sz="0" w:space="0" w:color="auto"/>
            <w:right w:val="none" w:sz="0" w:space="0" w:color="auto"/>
          </w:divBdr>
          <w:divsChild>
            <w:div w:id="319384081">
              <w:marLeft w:val="0"/>
              <w:marRight w:val="0"/>
              <w:marTop w:val="0"/>
              <w:marBottom w:val="0"/>
              <w:divBdr>
                <w:top w:val="none" w:sz="0" w:space="0" w:color="auto"/>
                <w:left w:val="none" w:sz="0" w:space="0" w:color="auto"/>
                <w:bottom w:val="none" w:sz="0" w:space="0" w:color="auto"/>
                <w:right w:val="none" w:sz="0" w:space="0" w:color="auto"/>
              </w:divBdr>
              <w:divsChild>
                <w:div w:id="1299338677">
                  <w:marLeft w:val="0"/>
                  <w:marRight w:val="0"/>
                  <w:marTop w:val="0"/>
                  <w:marBottom w:val="0"/>
                  <w:divBdr>
                    <w:top w:val="none" w:sz="0" w:space="0" w:color="auto"/>
                    <w:left w:val="none" w:sz="0" w:space="0" w:color="auto"/>
                    <w:bottom w:val="none" w:sz="0" w:space="0" w:color="auto"/>
                    <w:right w:val="none" w:sz="0" w:space="0" w:color="auto"/>
                  </w:divBdr>
                  <w:divsChild>
                    <w:div w:id="1204252245">
                      <w:marLeft w:val="0"/>
                      <w:marRight w:val="0"/>
                      <w:marTop w:val="0"/>
                      <w:marBottom w:val="0"/>
                      <w:divBdr>
                        <w:top w:val="none" w:sz="0" w:space="0" w:color="auto"/>
                        <w:left w:val="none" w:sz="0" w:space="0" w:color="auto"/>
                        <w:bottom w:val="none" w:sz="0" w:space="0" w:color="auto"/>
                        <w:right w:val="none" w:sz="0" w:space="0" w:color="auto"/>
                      </w:divBdr>
                      <w:divsChild>
                        <w:div w:id="776220547">
                          <w:marLeft w:val="0"/>
                          <w:marRight w:val="0"/>
                          <w:marTop w:val="0"/>
                          <w:marBottom w:val="0"/>
                          <w:divBdr>
                            <w:top w:val="none" w:sz="0" w:space="0" w:color="auto"/>
                            <w:left w:val="none" w:sz="0" w:space="0" w:color="auto"/>
                            <w:bottom w:val="none" w:sz="0" w:space="0" w:color="auto"/>
                            <w:right w:val="none" w:sz="0" w:space="0" w:color="auto"/>
                          </w:divBdr>
                          <w:divsChild>
                            <w:div w:id="452796960">
                              <w:marLeft w:val="0"/>
                              <w:marRight w:val="0"/>
                              <w:marTop w:val="0"/>
                              <w:marBottom w:val="0"/>
                              <w:divBdr>
                                <w:top w:val="none" w:sz="0" w:space="0" w:color="auto"/>
                                <w:left w:val="none" w:sz="0" w:space="0" w:color="auto"/>
                                <w:bottom w:val="none" w:sz="0" w:space="0" w:color="auto"/>
                                <w:right w:val="none" w:sz="0" w:space="0" w:color="auto"/>
                              </w:divBdr>
                              <w:divsChild>
                                <w:div w:id="89276908">
                                  <w:marLeft w:val="0"/>
                                  <w:marRight w:val="0"/>
                                  <w:marTop w:val="0"/>
                                  <w:marBottom w:val="0"/>
                                  <w:divBdr>
                                    <w:top w:val="none" w:sz="0" w:space="0" w:color="auto"/>
                                    <w:left w:val="none" w:sz="0" w:space="0" w:color="auto"/>
                                    <w:bottom w:val="none" w:sz="0" w:space="0" w:color="auto"/>
                                    <w:right w:val="none" w:sz="0" w:space="0" w:color="auto"/>
                                  </w:divBdr>
                                  <w:divsChild>
                                    <w:div w:id="512643541">
                                      <w:marLeft w:val="0"/>
                                      <w:marRight w:val="0"/>
                                      <w:marTop w:val="0"/>
                                      <w:marBottom w:val="0"/>
                                      <w:divBdr>
                                        <w:top w:val="none" w:sz="0" w:space="0" w:color="auto"/>
                                        <w:left w:val="none" w:sz="0" w:space="0" w:color="auto"/>
                                        <w:bottom w:val="none" w:sz="0" w:space="0" w:color="auto"/>
                                        <w:right w:val="none" w:sz="0" w:space="0" w:color="auto"/>
                                      </w:divBdr>
                                      <w:divsChild>
                                        <w:div w:id="1756707720">
                                          <w:marLeft w:val="0"/>
                                          <w:marRight w:val="0"/>
                                          <w:marTop w:val="0"/>
                                          <w:marBottom w:val="0"/>
                                          <w:divBdr>
                                            <w:top w:val="none" w:sz="0" w:space="0" w:color="auto"/>
                                            <w:left w:val="none" w:sz="0" w:space="0" w:color="auto"/>
                                            <w:bottom w:val="none" w:sz="0" w:space="0" w:color="auto"/>
                                            <w:right w:val="none" w:sz="0" w:space="0" w:color="auto"/>
                                          </w:divBdr>
                                          <w:divsChild>
                                            <w:div w:id="1646814711">
                                              <w:marLeft w:val="0"/>
                                              <w:marRight w:val="0"/>
                                              <w:marTop w:val="0"/>
                                              <w:marBottom w:val="0"/>
                                              <w:divBdr>
                                                <w:top w:val="none" w:sz="0" w:space="0" w:color="auto"/>
                                                <w:left w:val="none" w:sz="0" w:space="0" w:color="auto"/>
                                                <w:bottom w:val="none" w:sz="0" w:space="0" w:color="auto"/>
                                                <w:right w:val="none" w:sz="0" w:space="0" w:color="auto"/>
                                              </w:divBdr>
                                              <w:divsChild>
                                                <w:div w:id="487670624">
                                                  <w:marLeft w:val="0"/>
                                                  <w:marRight w:val="0"/>
                                                  <w:marTop w:val="0"/>
                                                  <w:marBottom w:val="0"/>
                                                  <w:divBdr>
                                                    <w:top w:val="none" w:sz="0" w:space="0" w:color="auto"/>
                                                    <w:left w:val="none" w:sz="0" w:space="0" w:color="auto"/>
                                                    <w:bottom w:val="none" w:sz="0" w:space="0" w:color="auto"/>
                                                    <w:right w:val="none" w:sz="0" w:space="0" w:color="auto"/>
                                                  </w:divBdr>
                                                  <w:divsChild>
                                                    <w:div w:id="12834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2369304">
      <w:bodyDiv w:val="1"/>
      <w:marLeft w:val="0"/>
      <w:marRight w:val="0"/>
      <w:marTop w:val="0"/>
      <w:marBottom w:val="0"/>
      <w:divBdr>
        <w:top w:val="none" w:sz="0" w:space="0" w:color="auto"/>
        <w:left w:val="none" w:sz="0" w:space="0" w:color="auto"/>
        <w:bottom w:val="none" w:sz="0" w:space="0" w:color="auto"/>
        <w:right w:val="none" w:sz="0" w:space="0" w:color="auto"/>
      </w:divBdr>
      <w:divsChild>
        <w:div w:id="142939608">
          <w:marLeft w:val="0"/>
          <w:marRight w:val="0"/>
          <w:marTop w:val="0"/>
          <w:marBottom w:val="0"/>
          <w:divBdr>
            <w:top w:val="none" w:sz="0" w:space="0" w:color="auto"/>
            <w:left w:val="none" w:sz="0" w:space="0" w:color="auto"/>
            <w:bottom w:val="none" w:sz="0" w:space="0" w:color="auto"/>
            <w:right w:val="none" w:sz="0" w:space="0" w:color="auto"/>
          </w:divBdr>
          <w:divsChild>
            <w:div w:id="6694515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32200053">
      <w:bodyDiv w:val="1"/>
      <w:marLeft w:val="0"/>
      <w:marRight w:val="0"/>
      <w:marTop w:val="0"/>
      <w:marBottom w:val="0"/>
      <w:divBdr>
        <w:top w:val="none" w:sz="0" w:space="0" w:color="auto"/>
        <w:left w:val="none" w:sz="0" w:space="0" w:color="auto"/>
        <w:bottom w:val="none" w:sz="0" w:space="0" w:color="auto"/>
        <w:right w:val="none" w:sz="0" w:space="0" w:color="auto"/>
      </w:divBdr>
      <w:divsChild>
        <w:div w:id="43062801">
          <w:marLeft w:val="0"/>
          <w:marRight w:val="0"/>
          <w:marTop w:val="0"/>
          <w:marBottom w:val="0"/>
          <w:divBdr>
            <w:top w:val="none" w:sz="0" w:space="0" w:color="auto"/>
            <w:left w:val="none" w:sz="0" w:space="0" w:color="auto"/>
            <w:bottom w:val="none" w:sz="0" w:space="0" w:color="auto"/>
            <w:right w:val="none" w:sz="0" w:space="0" w:color="auto"/>
          </w:divBdr>
          <w:divsChild>
            <w:div w:id="1154220199">
              <w:marLeft w:val="0"/>
              <w:marRight w:val="0"/>
              <w:marTop w:val="0"/>
              <w:marBottom w:val="0"/>
              <w:divBdr>
                <w:top w:val="none" w:sz="0" w:space="0" w:color="auto"/>
                <w:left w:val="none" w:sz="0" w:space="0" w:color="auto"/>
                <w:bottom w:val="none" w:sz="0" w:space="0" w:color="auto"/>
                <w:right w:val="none" w:sz="0" w:space="0" w:color="auto"/>
              </w:divBdr>
              <w:divsChild>
                <w:div w:id="395318392">
                  <w:marLeft w:val="0"/>
                  <w:marRight w:val="0"/>
                  <w:marTop w:val="0"/>
                  <w:marBottom w:val="0"/>
                  <w:divBdr>
                    <w:top w:val="none" w:sz="0" w:space="0" w:color="auto"/>
                    <w:left w:val="none" w:sz="0" w:space="0" w:color="auto"/>
                    <w:bottom w:val="none" w:sz="0" w:space="0" w:color="auto"/>
                    <w:right w:val="none" w:sz="0" w:space="0" w:color="auto"/>
                  </w:divBdr>
                  <w:divsChild>
                    <w:div w:id="1107240369">
                      <w:marLeft w:val="0"/>
                      <w:marRight w:val="0"/>
                      <w:marTop w:val="0"/>
                      <w:marBottom w:val="0"/>
                      <w:divBdr>
                        <w:top w:val="none" w:sz="0" w:space="0" w:color="auto"/>
                        <w:left w:val="none" w:sz="0" w:space="0" w:color="auto"/>
                        <w:bottom w:val="none" w:sz="0" w:space="0" w:color="auto"/>
                        <w:right w:val="none" w:sz="0" w:space="0" w:color="auto"/>
                      </w:divBdr>
                      <w:divsChild>
                        <w:div w:id="1708136011">
                          <w:marLeft w:val="0"/>
                          <w:marRight w:val="0"/>
                          <w:marTop w:val="0"/>
                          <w:marBottom w:val="0"/>
                          <w:divBdr>
                            <w:top w:val="none" w:sz="0" w:space="0" w:color="auto"/>
                            <w:left w:val="none" w:sz="0" w:space="0" w:color="auto"/>
                            <w:bottom w:val="none" w:sz="0" w:space="0" w:color="auto"/>
                            <w:right w:val="none" w:sz="0" w:space="0" w:color="auto"/>
                          </w:divBdr>
                          <w:divsChild>
                            <w:div w:id="1169101207">
                              <w:marLeft w:val="0"/>
                              <w:marRight w:val="0"/>
                              <w:marTop w:val="0"/>
                              <w:marBottom w:val="0"/>
                              <w:divBdr>
                                <w:top w:val="none" w:sz="0" w:space="0" w:color="auto"/>
                                <w:left w:val="none" w:sz="0" w:space="0" w:color="auto"/>
                                <w:bottom w:val="none" w:sz="0" w:space="0" w:color="auto"/>
                                <w:right w:val="none" w:sz="0" w:space="0" w:color="auto"/>
                              </w:divBdr>
                              <w:divsChild>
                                <w:div w:id="2024937879">
                                  <w:marLeft w:val="0"/>
                                  <w:marRight w:val="0"/>
                                  <w:marTop w:val="0"/>
                                  <w:marBottom w:val="0"/>
                                  <w:divBdr>
                                    <w:top w:val="none" w:sz="0" w:space="0" w:color="auto"/>
                                    <w:left w:val="none" w:sz="0" w:space="0" w:color="auto"/>
                                    <w:bottom w:val="none" w:sz="0" w:space="0" w:color="auto"/>
                                    <w:right w:val="none" w:sz="0" w:space="0" w:color="auto"/>
                                  </w:divBdr>
                                  <w:divsChild>
                                    <w:div w:id="401177948">
                                      <w:marLeft w:val="0"/>
                                      <w:marRight w:val="0"/>
                                      <w:marTop w:val="0"/>
                                      <w:marBottom w:val="0"/>
                                      <w:divBdr>
                                        <w:top w:val="none" w:sz="0" w:space="0" w:color="auto"/>
                                        <w:left w:val="none" w:sz="0" w:space="0" w:color="auto"/>
                                        <w:bottom w:val="none" w:sz="0" w:space="0" w:color="auto"/>
                                        <w:right w:val="none" w:sz="0" w:space="0" w:color="auto"/>
                                      </w:divBdr>
                                      <w:divsChild>
                                        <w:div w:id="813258078">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1904872497">
                                                  <w:marLeft w:val="0"/>
                                                  <w:marRight w:val="0"/>
                                                  <w:marTop w:val="0"/>
                                                  <w:marBottom w:val="0"/>
                                                  <w:divBdr>
                                                    <w:top w:val="none" w:sz="0" w:space="0" w:color="auto"/>
                                                    <w:left w:val="none" w:sz="0" w:space="0" w:color="auto"/>
                                                    <w:bottom w:val="none" w:sz="0" w:space="0" w:color="auto"/>
                                                    <w:right w:val="none" w:sz="0" w:space="0" w:color="auto"/>
                                                  </w:divBdr>
                                                  <w:divsChild>
                                                    <w:div w:id="1426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8760440">
      <w:bodyDiv w:val="1"/>
      <w:marLeft w:val="0"/>
      <w:marRight w:val="0"/>
      <w:marTop w:val="0"/>
      <w:marBottom w:val="0"/>
      <w:divBdr>
        <w:top w:val="none" w:sz="0" w:space="0" w:color="auto"/>
        <w:left w:val="none" w:sz="0" w:space="0" w:color="auto"/>
        <w:bottom w:val="none" w:sz="0" w:space="0" w:color="auto"/>
        <w:right w:val="none" w:sz="0" w:space="0" w:color="auto"/>
      </w:divBdr>
      <w:divsChild>
        <w:div w:id="2118669158">
          <w:marLeft w:val="0"/>
          <w:marRight w:val="0"/>
          <w:marTop w:val="0"/>
          <w:marBottom w:val="0"/>
          <w:divBdr>
            <w:top w:val="none" w:sz="0" w:space="0" w:color="auto"/>
            <w:left w:val="none" w:sz="0" w:space="0" w:color="auto"/>
            <w:bottom w:val="none" w:sz="0" w:space="0" w:color="auto"/>
            <w:right w:val="none" w:sz="0" w:space="0" w:color="auto"/>
          </w:divBdr>
          <w:divsChild>
            <w:div w:id="601573057">
              <w:marLeft w:val="0"/>
              <w:marRight w:val="0"/>
              <w:marTop w:val="0"/>
              <w:marBottom w:val="0"/>
              <w:divBdr>
                <w:top w:val="none" w:sz="0" w:space="0" w:color="auto"/>
                <w:left w:val="none" w:sz="0" w:space="0" w:color="auto"/>
                <w:bottom w:val="none" w:sz="0" w:space="0" w:color="auto"/>
                <w:right w:val="none" w:sz="0" w:space="0" w:color="auto"/>
              </w:divBdr>
              <w:divsChild>
                <w:div w:id="288753455">
                  <w:marLeft w:val="0"/>
                  <w:marRight w:val="0"/>
                  <w:marTop w:val="0"/>
                  <w:marBottom w:val="0"/>
                  <w:divBdr>
                    <w:top w:val="none" w:sz="0" w:space="0" w:color="auto"/>
                    <w:left w:val="none" w:sz="0" w:space="0" w:color="auto"/>
                    <w:bottom w:val="none" w:sz="0" w:space="0" w:color="auto"/>
                    <w:right w:val="none" w:sz="0" w:space="0" w:color="auto"/>
                  </w:divBdr>
                  <w:divsChild>
                    <w:div w:id="136145527">
                      <w:marLeft w:val="0"/>
                      <w:marRight w:val="0"/>
                      <w:marTop w:val="0"/>
                      <w:marBottom w:val="0"/>
                      <w:divBdr>
                        <w:top w:val="none" w:sz="0" w:space="0" w:color="auto"/>
                        <w:left w:val="none" w:sz="0" w:space="0" w:color="auto"/>
                        <w:bottom w:val="none" w:sz="0" w:space="0" w:color="auto"/>
                        <w:right w:val="none" w:sz="0" w:space="0" w:color="auto"/>
                      </w:divBdr>
                      <w:divsChild>
                        <w:div w:id="813376731">
                          <w:marLeft w:val="0"/>
                          <w:marRight w:val="0"/>
                          <w:marTop w:val="0"/>
                          <w:marBottom w:val="0"/>
                          <w:divBdr>
                            <w:top w:val="none" w:sz="0" w:space="0" w:color="auto"/>
                            <w:left w:val="none" w:sz="0" w:space="0" w:color="auto"/>
                            <w:bottom w:val="none" w:sz="0" w:space="0" w:color="auto"/>
                            <w:right w:val="none" w:sz="0" w:space="0" w:color="auto"/>
                          </w:divBdr>
                          <w:divsChild>
                            <w:div w:id="943342928">
                              <w:marLeft w:val="0"/>
                              <w:marRight w:val="0"/>
                              <w:marTop w:val="0"/>
                              <w:marBottom w:val="0"/>
                              <w:divBdr>
                                <w:top w:val="none" w:sz="0" w:space="0" w:color="auto"/>
                                <w:left w:val="none" w:sz="0" w:space="0" w:color="auto"/>
                                <w:bottom w:val="none" w:sz="0" w:space="0" w:color="auto"/>
                                <w:right w:val="none" w:sz="0" w:space="0" w:color="auto"/>
                              </w:divBdr>
                              <w:divsChild>
                                <w:div w:id="1247884366">
                                  <w:marLeft w:val="0"/>
                                  <w:marRight w:val="0"/>
                                  <w:marTop w:val="0"/>
                                  <w:marBottom w:val="0"/>
                                  <w:divBdr>
                                    <w:top w:val="none" w:sz="0" w:space="0" w:color="auto"/>
                                    <w:left w:val="none" w:sz="0" w:space="0" w:color="auto"/>
                                    <w:bottom w:val="none" w:sz="0" w:space="0" w:color="auto"/>
                                    <w:right w:val="none" w:sz="0" w:space="0" w:color="auto"/>
                                  </w:divBdr>
                                  <w:divsChild>
                                    <w:div w:id="1913662232">
                                      <w:marLeft w:val="0"/>
                                      <w:marRight w:val="0"/>
                                      <w:marTop w:val="0"/>
                                      <w:marBottom w:val="0"/>
                                      <w:divBdr>
                                        <w:top w:val="none" w:sz="0" w:space="0" w:color="auto"/>
                                        <w:left w:val="none" w:sz="0" w:space="0" w:color="auto"/>
                                        <w:bottom w:val="none" w:sz="0" w:space="0" w:color="auto"/>
                                        <w:right w:val="none" w:sz="0" w:space="0" w:color="auto"/>
                                      </w:divBdr>
                                      <w:divsChild>
                                        <w:div w:id="1014963844">
                                          <w:marLeft w:val="0"/>
                                          <w:marRight w:val="0"/>
                                          <w:marTop w:val="0"/>
                                          <w:marBottom w:val="0"/>
                                          <w:divBdr>
                                            <w:top w:val="none" w:sz="0" w:space="0" w:color="auto"/>
                                            <w:left w:val="none" w:sz="0" w:space="0" w:color="auto"/>
                                            <w:bottom w:val="none" w:sz="0" w:space="0" w:color="auto"/>
                                            <w:right w:val="none" w:sz="0" w:space="0" w:color="auto"/>
                                          </w:divBdr>
                                          <w:divsChild>
                                            <w:div w:id="76753157">
                                              <w:marLeft w:val="0"/>
                                              <w:marRight w:val="0"/>
                                              <w:marTop w:val="0"/>
                                              <w:marBottom w:val="0"/>
                                              <w:divBdr>
                                                <w:top w:val="none" w:sz="0" w:space="0" w:color="auto"/>
                                                <w:left w:val="none" w:sz="0" w:space="0" w:color="auto"/>
                                                <w:bottom w:val="none" w:sz="0" w:space="0" w:color="auto"/>
                                                <w:right w:val="none" w:sz="0" w:space="0" w:color="auto"/>
                                              </w:divBdr>
                                              <w:divsChild>
                                                <w:div w:id="2089424851">
                                                  <w:marLeft w:val="0"/>
                                                  <w:marRight w:val="0"/>
                                                  <w:marTop w:val="0"/>
                                                  <w:marBottom w:val="0"/>
                                                  <w:divBdr>
                                                    <w:top w:val="none" w:sz="0" w:space="0" w:color="auto"/>
                                                    <w:left w:val="none" w:sz="0" w:space="0" w:color="auto"/>
                                                    <w:bottom w:val="none" w:sz="0" w:space="0" w:color="auto"/>
                                                    <w:right w:val="none" w:sz="0" w:space="0" w:color="auto"/>
                                                  </w:divBdr>
                                                  <w:divsChild>
                                                    <w:div w:id="18240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2470177">
      <w:bodyDiv w:val="1"/>
      <w:marLeft w:val="0"/>
      <w:marRight w:val="0"/>
      <w:marTop w:val="0"/>
      <w:marBottom w:val="0"/>
      <w:divBdr>
        <w:top w:val="none" w:sz="0" w:space="0" w:color="auto"/>
        <w:left w:val="none" w:sz="0" w:space="0" w:color="auto"/>
        <w:bottom w:val="none" w:sz="0" w:space="0" w:color="auto"/>
        <w:right w:val="none" w:sz="0" w:space="0" w:color="auto"/>
      </w:divBdr>
      <w:divsChild>
        <w:div w:id="1845969972">
          <w:marLeft w:val="0"/>
          <w:marRight w:val="0"/>
          <w:marTop w:val="0"/>
          <w:marBottom w:val="0"/>
          <w:divBdr>
            <w:top w:val="none" w:sz="0" w:space="0" w:color="auto"/>
            <w:left w:val="none" w:sz="0" w:space="0" w:color="auto"/>
            <w:bottom w:val="none" w:sz="0" w:space="0" w:color="auto"/>
            <w:right w:val="none" w:sz="0" w:space="0" w:color="auto"/>
          </w:divBdr>
          <w:divsChild>
            <w:div w:id="284893179">
              <w:marLeft w:val="0"/>
              <w:marRight w:val="0"/>
              <w:marTop w:val="0"/>
              <w:marBottom w:val="0"/>
              <w:divBdr>
                <w:top w:val="none" w:sz="0" w:space="0" w:color="auto"/>
                <w:left w:val="none" w:sz="0" w:space="0" w:color="auto"/>
                <w:bottom w:val="none" w:sz="0" w:space="0" w:color="auto"/>
                <w:right w:val="none" w:sz="0" w:space="0" w:color="auto"/>
              </w:divBdr>
              <w:divsChild>
                <w:div w:id="431097096">
                  <w:marLeft w:val="0"/>
                  <w:marRight w:val="0"/>
                  <w:marTop w:val="0"/>
                  <w:marBottom w:val="0"/>
                  <w:divBdr>
                    <w:top w:val="none" w:sz="0" w:space="0" w:color="auto"/>
                    <w:left w:val="none" w:sz="0" w:space="0" w:color="auto"/>
                    <w:bottom w:val="none" w:sz="0" w:space="0" w:color="auto"/>
                    <w:right w:val="none" w:sz="0" w:space="0" w:color="auto"/>
                  </w:divBdr>
                  <w:divsChild>
                    <w:div w:id="25911193">
                      <w:marLeft w:val="0"/>
                      <w:marRight w:val="0"/>
                      <w:marTop w:val="0"/>
                      <w:marBottom w:val="0"/>
                      <w:divBdr>
                        <w:top w:val="none" w:sz="0" w:space="0" w:color="auto"/>
                        <w:left w:val="none" w:sz="0" w:space="0" w:color="auto"/>
                        <w:bottom w:val="none" w:sz="0" w:space="0" w:color="auto"/>
                        <w:right w:val="none" w:sz="0" w:space="0" w:color="auto"/>
                      </w:divBdr>
                      <w:divsChild>
                        <w:div w:id="1727871383">
                          <w:marLeft w:val="0"/>
                          <w:marRight w:val="0"/>
                          <w:marTop w:val="0"/>
                          <w:marBottom w:val="0"/>
                          <w:divBdr>
                            <w:top w:val="none" w:sz="0" w:space="0" w:color="auto"/>
                            <w:left w:val="none" w:sz="0" w:space="0" w:color="auto"/>
                            <w:bottom w:val="none" w:sz="0" w:space="0" w:color="auto"/>
                            <w:right w:val="none" w:sz="0" w:space="0" w:color="auto"/>
                          </w:divBdr>
                          <w:divsChild>
                            <w:div w:id="435752673">
                              <w:marLeft w:val="0"/>
                              <w:marRight w:val="0"/>
                              <w:marTop w:val="0"/>
                              <w:marBottom w:val="0"/>
                              <w:divBdr>
                                <w:top w:val="none" w:sz="0" w:space="0" w:color="auto"/>
                                <w:left w:val="none" w:sz="0" w:space="0" w:color="auto"/>
                                <w:bottom w:val="none" w:sz="0" w:space="0" w:color="auto"/>
                                <w:right w:val="none" w:sz="0" w:space="0" w:color="auto"/>
                              </w:divBdr>
                              <w:divsChild>
                                <w:div w:id="955140165">
                                  <w:marLeft w:val="0"/>
                                  <w:marRight w:val="0"/>
                                  <w:marTop w:val="0"/>
                                  <w:marBottom w:val="0"/>
                                  <w:divBdr>
                                    <w:top w:val="none" w:sz="0" w:space="0" w:color="auto"/>
                                    <w:left w:val="none" w:sz="0" w:space="0" w:color="auto"/>
                                    <w:bottom w:val="none" w:sz="0" w:space="0" w:color="auto"/>
                                    <w:right w:val="none" w:sz="0" w:space="0" w:color="auto"/>
                                  </w:divBdr>
                                  <w:divsChild>
                                    <w:div w:id="777334522">
                                      <w:marLeft w:val="0"/>
                                      <w:marRight w:val="0"/>
                                      <w:marTop w:val="0"/>
                                      <w:marBottom w:val="0"/>
                                      <w:divBdr>
                                        <w:top w:val="none" w:sz="0" w:space="0" w:color="auto"/>
                                        <w:left w:val="none" w:sz="0" w:space="0" w:color="auto"/>
                                        <w:bottom w:val="none" w:sz="0" w:space="0" w:color="auto"/>
                                        <w:right w:val="none" w:sz="0" w:space="0" w:color="auto"/>
                                      </w:divBdr>
                                      <w:divsChild>
                                        <w:div w:id="1833983209">
                                          <w:marLeft w:val="0"/>
                                          <w:marRight w:val="0"/>
                                          <w:marTop w:val="0"/>
                                          <w:marBottom w:val="0"/>
                                          <w:divBdr>
                                            <w:top w:val="none" w:sz="0" w:space="0" w:color="auto"/>
                                            <w:left w:val="none" w:sz="0" w:space="0" w:color="auto"/>
                                            <w:bottom w:val="none" w:sz="0" w:space="0" w:color="auto"/>
                                            <w:right w:val="none" w:sz="0" w:space="0" w:color="auto"/>
                                          </w:divBdr>
                                          <w:divsChild>
                                            <w:div w:id="571814011">
                                              <w:marLeft w:val="0"/>
                                              <w:marRight w:val="0"/>
                                              <w:marTop w:val="0"/>
                                              <w:marBottom w:val="0"/>
                                              <w:divBdr>
                                                <w:top w:val="none" w:sz="0" w:space="0" w:color="auto"/>
                                                <w:left w:val="none" w:sz="0" w:space="0" w:color="auto"/>
                                                <w:bottom w:val="none" w:sz="0" w:space="0" w:color="auto"/>
                                                <w:right w:val="none" w:sz="0" w:space="0" w:color="auto"/>
                                              </w:divBdr>
                                              <w:divsChild>
                                                <w:div w:id="743841181">
                                                  <w:marLeft w:val="0"/>
                                                  <w:marRight w:val="0"/>
                                                  <w:marTop w:val="0"/>
                                                  <w:marBottom w:val="0"/>
                                                  <w:divBdr>
                                                    <w:top w:val="none" w:sz="0" w:space="0" w:color="auto"/>
                                                    <w:left w:val="none" w:sz="0" w:space="0" w:color="auto"/>
                                                    <w:bottom w:val="none" w:sz="0" w:space="0" w:color="auto"/>
                                                    <w:right w:val="none" w:sz="0" w:space="0" w:color="auto"/>
                                                  </w:divBdr>
                                                  <w:divsChild>
                                                    <w:div w:id="18795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008">
      <w:bodyDiv w:val="1"/>
      <w:marLeft w:val="0"/>
      <w:marRight w:val="0"/>
      <w:marTop w:val="0"/>
      <w:marBottom w:val="0"/>
      <w:divBdr>
        <w:top w:val="none" w:sz="0" w:space="0" w:color="auto"/>
        <w:left w:val="none" w:sz="0" w:space="0" w:color="auto"/>
        <w:bottom w:val="none" w:sz="0" w:space="0" w:color="auto"/>
        <w:right w:val="none" w:sz="0" w:space="0" w:color="auto"/>
      </w:divBdr>
      <w:divsChild>
        <w:div w:id="1272785276">
          <w:marLeft w:val="0"/>
          <w:marRight w:val="0"/>
          <w:marTop w:val="0"/>
          <w:marBottom w:val="0"/>
          <w:divBdr>
            <w:top w:val="none" w:sz="0" w:space="0" w:color="auto"/>
            <w:left w:val="none" w:sz="0" w:space="0" w:color="auto"/>
            <w:bottom w:val="none" w:sz="0" w:space="0" w:color="auto"/>
            <w:right w:val="none" w:sz="0" w:space="0" w:color="auto"/>
          </w:divBdr>
          <w:divsChild>
            <w:div w:id="716929491">
              <w:marLeft w:val="0"/>
              <w:marRight w:val="0"/>
              <w:marTop w:val="0"/>
              <w:marBottom w:val="0"/>
              <w:divBdr>
                <w:top w:val="none" w:sz="0" w:space="0" w:color="auto"/>
                <w:left w:val="none" w:sz="0" w:space="0" w:color="auto"/>
                <w:bottom w:val="none" w:sz="0" w:space="0" w:color="auto"/>
                <w:right w:val="none" w:sz="0" w:space="0" w:color="auto"/>
              </w:divBdr>
              <w:divsChild>
                <w:div w:id="481698776">
                  <w:marLeft w:val="0"/>
                  <w:marRight w:val="0"/>
                  <w:marTop w:val="0"/>
                  <w:marBottom w:val="0"/>
                  <w:divBdr>
                    <w:top w:val="none" w:sz="0" w:space="0" w:color="auto"/>
                    <w:left w:val="none" w:sz="0" w:space="0" w:color="auto"/>
                    <w:bottom w:val="none" w:sz="0" w:space="0" w:color="auto"/>
                    <w:right w:val="none" w:sz="0" w:space="0" w:color="auto"/>
                  </w:divBdr>
                  <w:divsChild>
                    <w:div w:id="2064400015">
                      <w:marLeft w:val="0"/>
                      <w:marRight w:val="0"/>
                      <w:marTop w:val="0"/>
                      <w:marBottom w:val="0"/>
                      <w:divBdr>
                        <w:top w:val="none" w:sz="0" w:space="0" w:color="auto"/>
                        <w:left w:val="none" w:sz="0" w:space="0" w:color="auto"/>
                        <w:bottom w:val="none" w:sz="0" w:space="0" w:color="auto"/>
                        <w:right w:val="none" w:sz="0" w:space="0" w:color="auto"/>
                      </w:divBdr>
                      <w:divsChild>
                        <w:div w:id="604508034">
                          <w:marLeft w:val="0"/>
                          <w:marRight w:val="0"/>
                          <w:marTop w:val="0"/>
                          <w:marBottom w:val="0"/>
                          <w:divBdr>
                            <w:top w:val="none" w:sz="0" w:space="0" w:color="auto"/>
                            <w:left w:val="none" w:sz="0" w:space="0" w:color="auto"/>
                            <w:bottom w:val="none" w:sz="0" w:space="0" w:color="auto"/>
                            <w:right w:val="none" w:sz="0" w:space="0" w:color="auto"/>
                          </w:divBdr>
                          <w:divsChild>
                            <w:div w:id="507330048">
                              <w:marLeft w:val="0"/>
                              <w:marRight w:val="0"/>
                              <w:marTop w:val="0"/>
                              <w:marBottom w:val="0"/>
                              <w:divBdr>
                                <w:top w:val="none" w:sz="0" w:space="0" w:color="auto"/>
                                <w:left w:val="none" w:sz="0" w:space="0" w:color="auto"/>
                                <w:bottom w:val="none" w:sz="0" w:space="0" w:color="auto"/>
                                <w:right w:val="none" w:sz="0" w:space="0" w:color="auto"/>
                              </w:divBdr>
                              <w:divsChild>
                                <w:div w:id="1842038473">
                                  <w:marLeft w:val="0"/>
                                  <w:marRight w:val="0"/>
                                  <w:marTop w:val="0"/>
                                  <w:marBottom w:val="0"/>
                                  <w:divBdr>
                                    <w:top w:val="none" w:sz="0" w:space="0" w:color="auto"/>
                                    <w:left w:val="none" w:sz="0" w:space="0" w:color="auto"/>
                                    <w:bottom w:val="none" w:sz="0" w:space="0" w:color="auto"/>
                                    <w:right w:val="none" w:sz="0" w:space="0" w:color="auto"/>
                                  </w:divBdr>
                                  <w:divsChild>
                                    <w:div w:id="476073827">
                                      <w:marLeft w:val="0"/>
                                      <w:marRight w:val="0"/>
                                      <w:marTop w:val="0"/>
                                      <w:marBottom w:val="0"/>
                                      <w:divBdr>
                                        <w:top w:val="none" w:sz="0" w:space="0" w:color="auto"/>
                                        <w:left w:val="none" w:sz="0" w:space="0" w:color="auto"/>
                                        <w:bottom w:val="none" w:sz="0" w:space="0" w:color="auto"/>
                                        <w:right w:val="none" w:sz="0" w:space="0" w:color="auto"/>
                                      </w:divBdr>
                                      <w:divsChild>
                                        <w:div w:id="719668883">
                                          <w:marLeft w:val="0"/>
                                          <w:marRight w:val="0"/>
                                          <w:marTop w:val="0"/>
                                          <w:marBottom w:val="0"/>
                                          <w:divBdr>
                                            <w:top w:val="none" w:sz="0" w:space="0" w:color="auto"/>
                                            <w:left w:val="none" w:sz="0" w:space="0" w:color="auto"/>
                                            <w:bottom w:val="none" w:sz="0" w:space="0" w:color="auto"/>
                                            <w:right w:val="none" w:sz="0" w:space="0" w:color="auto"/>
                                          </w:divBdr>
                                          <w:divsChild>
                                            <w:div w:id="928199988">
                                              <w:marLeft w:val="0"/>
                                              <w:marRight w:val="0"/>
                                              <w:marTop w:val="0"/>
                                              <w:marBottom w:val="0"/>
                                              <w:divBdr>
                                                <w:top w:val="none" w:sz="0" w:space="0" w:color="auto"/>
                                                <w:left w:val="none" w:sz="0" w:space="0" w:color="auto"/>
                                                <w:bottom w:val="none" w:sz="0" w:space="0" w:color="auto"/>
                                                <w:right w:val="none" w:sz="0" w:space="0" w:color="auto"/>
                                              </w:divBdr>
                                              <w:divsChild>
                                                <w:div w:id="1127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002386">
      <w:bodyDiv w:val="1"/>
      <w:marLeft w:val="0"/>
      <w:marRight w:val="0"/>
      <w:marTop w:val="0"/>
      <w:marBottom w:val="0"/>
      <w:divBdr>
        <w:top w:val="none" w:sz="0" w:space="0" w:color="auto"/>
        <w:left w:val="none" w:sz="0" w:space="0" w:color="auto"/>
        <w:bottom w:val="none" w:sz="0" w:space="0" w:color="auto"/>
        <w:right w:val="none" w:sz="0" w:space="0" w:color="auto"/>
      </w:divBdr>
      <w:divsChild>
        <w:div w:id="276067967">
          <w:marLeft w:val="0"/>
          <w:marRight w:val="0"/>
          <w:marTop w:val="0"/>
          <w:marBottom w:val="0"/>
          <w:divBdr>
            <w:top w:val="none" w:sz="0" w:space="0" w:color="auto"/>
            <w:left w:val="none" w:sz="0" w:space="0" w:color="auto"/>
            <w:bottom w:val="none" w:sz="0" w:space="0" w:color="auto"/>
            <w:right w:val="none" w:sz="0" w:space="0" w:color="auto"/>
          </w:divBdr>
          <w:divsChild>
            <w:div w:id="162428770">
              <w:marLeft w:val="0"/>
              <w:marRight w:val="0"/>
              <w:marTop w:val="0"/>
              <w:marBottom w:val="0"/>
              <w:divBdr>
                <w:top w:val="none" w:sz="0" w:space="0" w:color="auto"/>
                <w:left w:val="none" w:sz="0" w:space="0" w:color="auto"/>
                <w:bottom w:val="none" w:sz="0" w:space="0" w:color="auto"/>
                <w:right w:val="none" w:sz="0" w:space="0" w:color="auto"/>
              </w:divBdr>
              <w:divsChild>
                <w:div w:id="1877887225">
                  <w:marLeft w:val="0"/>
                  <w:marRight w:val="0"/>
                  <w:marTop w:val="0"/>
                  <w:marBottom w:val="0"/>
                  <w:divBdr>
                    <w:top w:val="none" w:sz="0" w:space="0" w:color="auto"/>
                    <w:left w:val="none" w:sz="0" w:space="0" w:color="auto"/>
                    <w:bottom w:val="none" w:sz="0" w:space="0" w:color="auto"/>
                    <w:right w:val="none" w:sz="0" w:space="0" w:color="auto"/>
                  </w:divBdr>
                  <w:divsChild>
                    <w:div w:id="298656370">
                      <w:marLeft w:val="0"/>
                      <w:marRight w:val="0"/>
                      <w:marTop w:val="0"/>
                      <w:marBottom w:val="0"/>
                      <w:divBdr>
                        <w:top w:val="none" w:sz="0" w:space="0" w:color="auto"/>
                        <w:left w:val="none" w:sz="0" w:space="0" w:color="auto"/>
                        <w:bottom w:val="none" w:sz="0" w:space="0" w:color="auto"/>
                        <w:right w:val="none" w:sz="0" w:space="0" w:color="auto"/>
                      </w:divBdr>
                      <w:divsChild>
                        <w:div w:id="1310207663">
                          <w:marLeft w:val="0"/>
                          <w:marRight w:val="0"/>
                          <w:marTop w:val="0"/>
                          <w:marBottom w:val="0"/>
                          <w:divBdr>
                            <w:top w:val="none" w:sz="0" w:space="0" w:color="auto"/>
                            <w:left w:val="none" w:sz="0" w:space="0" w:color="auto"/>
                            <w:bottom w:val="none" w:sz="0" w:space="0" w:color="auto"/>
                            <w:right w:val="none" w:sz="0" w:space="0" w:color="auto"/>
                          </w:divBdr>
                          <w:divsChild>
                            <w:div w:id="434909239">
                              <w:marLeft w:val="0"/>
                              <w:marRight w:val="0"/>
                              <w:marTop w:val="0"/>
                              <w:marBottom w:val="0"/>
                              <w:divBdr>
                                <w:top w:val="none" w:sz="0" w:space="0" w:color="auto"/>
                                <w:left w:val="none" w:sz="0" w:space="0" w:color="auto"/>
                                <w:bottom w:val="none" w:sz="0" w:space="0" w:color="auto"/>
                                <w:right w:val="none" w:sz="0" w:space="0" w:color="auto"/>
                              </w:divBdr>
                              <w:divsChild>
                                <w:div w:id="1375811568">
                                  <w:marLeft w:val="0"/>
                                  <w:marRight w:val="0"/>
                                  <w:marTop w:val="0"/>
                                  <w:marBottom w:val="0"/>
                                  <w:divBdr>
                                    <w:top w:val="none" w:sz="0" w:space="0" w:color="auto"/>
                                    <w:left w:val="none" w:sz="0" w:space="0" w:color="auto"/>
                                    <w:bottom w:val="none" w:sz="0" w:space="0" w:color="auto"/>
                                    <w:right w:val="none" w:sz="0" w:space="0" w:color="auto"/>
                                  </w:divBdr>
                                  <w:divsChild>
                                    <w:div w:id="1868642602">
                                      <w:marLeft w:val="0"/>
                                      <w:marRight w:val="0"/>
                                      <w:marTop w:val="0"/>
                                      <w:marBottom w:val="0"/>
                                      <w:divBdr>
                                        <w:top w:val="none" w:sz="0" w:space="0" w:color="auto"/>
                                        <w:left w:val="none" w:sz="0" w:space="0" w:color="auto"/>
                                        <w:bottom w:val="none" w:sz="0" w:space="0" w:color="auto"/>
                                        <w:right w:val="none" w:sz="0" w:space="0" w:color="auto"/>
                                      </w:divBdr>
                                      <w:divsChild>
                                        <w:div w:id="1018698013">
                                          <w:marLeft w:val="0"/>
                                          <w:marRight w:val="0"/>
                                          <w:marTop w:val="0"/>
                                          <w:marBottom w:val="0"/>
                                          <w:divBdr>
                                            <w:top w:val="none" w:sz="0" w:space="0" w:color="auto"/>
                                            <w:left w:val="none" w:sz="0" w:space="0" w:color="auto"/>
                                            <w:bottom w:val="none" w:sz="0" w:space="0" w:color="auto"/>
                                            <w:right w:val="none" w:sz="0" w:space="0" w:color="auto"/>
                                          </w:divBdr>
                                          <w:divsChild>
                                            <w:div w:id="1952474527">
                                              <w:marLeft w:val="0"/>
                                              <w:marRight w:val="0"/>
                                              <w:marTop w:val="0"/>
                                              <w:marBottom w:val="0"/>
                                              <w:divBdr>
                                                <w:top w:val="none" w:sz="0" w:space="0" w:color="auto"/>
                                                <w:left w:val="none" w:sz="0" w:space="0" w:color="auto"/>
                                                <w:bottom w:val="none" w:sz="0" w:space="0" w:color="auto"/>
                                                <w:right w:val="none" w:sz="0" w:space="0" w:color="auto"/>
                                              </w:divBdr>
                                              <w:divsChild>
                                                <w:div w:id="4047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7589259">
      <w:bodyDiv w:val="1"/>
      <w:marLeft w:val="0"/>
      <w:marRight w:val="0"/>
      <w:marTop w:val="0"/>
      <w:marBottom w:val="0"/>
      <w:divBdr>
        <w:top w:val="none" w:sz="0" w:space="0" w:color="auto"/>
        <w:left w:val="none" w:sz="0" w:space="0" w:color="auto"/>
        <w:bottom w:val="none" w:sz="0" w:space="0" w:color="auto"/>
        <w:right w:val="none" w:sz="0" w:space="0" w:color="auto"/>
      </w:divBdr>
      <w:divsChild>
        <w:div w:id="586502270">
          <w:marLeft w:val="0"/>
          <w:marRight w:val="0"/>
          <w:marTop w:val="0"/>
          <w:marBottom w:val="0"/>
          <w:divBdr>
            <w:top w:val="none" w:sz="0" w:space="0" w:color="auto"/>
            <w:left w:val="none" w:sz="0" w:space="0" w:color="auto"/>
            <w:bottom w:val="none" w:sz="0" w:space="0" w:color="auto"/>
            <w:right w:val="none" w:sz="0" w:space="0" w:color="auto"/>
          </w:divBdr>
          <w:divsChild>
            <w:div w:id="151878208">
              <w:marLeft w:val="0"/>
              <w:marRight w:val="0"/>
              <w:marTop w:val="0"/>
              <w:marBottom w:val="0"/>
              <w:divBdr>
                <w:top w:val="none" w:sz="0" w:space="0" w:color="auto"/>
                <w:left w:val="none" w:sz="0" w:space="0" w:color="auto"/>
                <w:bottom w:val="none" w:sz="0" w:space="0" w:color="auto"/>
                <w:right w:val="none" w:sz="0" w:space="0" w:color="auto"/>
              </w:divBdr>
              <w:divsChild>
                <w:div w:id="463736740">
                  <w:marLeft w:val="0"/>
                  <w:marRight w:val="0"/>
                  <w:marTop w:val="0"/>
                  <w:marBottom w:val="0"/>
                  <w:divBdr>
                    <w:top w:val="none" w:sz="0" w:space="0" w:color="auto"/>
                    <w:left w:val="none" w:sz="0" w:space="0" w:color="auto"/>
                    <w:bottom w:val="none" w:sz="0" w:space="0" w:color="auto"/>
                    <w:right w:val="none" w:sz="0" w:space="0" w:color="auto"/>
                  </w:divBdr>
                  <w:divsChild>
                    <w:div w:id="183517823">
                      <w:marLeft w:val="0"/>
                      <w:marRight w:val="0"/>
                      <w:marTop w:val="0"/>
                      <w:marBottom w:val="0"/>
                      <w:divBdr>
                        <w:top w:val="none" w:sz="0" w:space="0" w:color="auto"/>
                        <w:left w:val="none" w:sz="0" w:space="0" w:color="auto"/>
                        <w:bottom w:val="none" w:sz="0" w:space="0" w:color="auto"/>
                        <w:right w:val="none" w:sz="0" w:space="0" w:color="auto"/>
                      </w:divBdr>
                      <w:divsChild>
                        <w:div w:id="1823932816">
                          <w:marLeft w:val="0"/>
                          <w:marRight w:val="0"/>
                          <w:marTop w:val="0"/>
                          <w:marBottom w:val="0"/>
                          <w:divBdr>
                            <w:top w:val="none" w:sz="0" w:space="0" w:color="auto"/>
                            <w:left w:val="none" w:sz="0" w:space="0" w:color="auto"/>
                            <w:bottom w:val="none" w:sz="0" w:space="0" w:color="auto"/>
                            <w:right w:val="none" w:sz="0" w:space="0" w:color="auto"/>
                          </w:divBdr>
                          <w:divsChild>
                            <w:div w:id="483356312">
                              <w:marLeft w:val="0"/>
                              <w:marRight w:val="0"/>
                              <w:marTop w:val="0"/>
                              <w:marBottom w:val="0"/>
                              <w:divBdr>
                                <w:top w:val="none" w:sz="0" w:space="0" w:color="auto"/>
                                <w:left w:val="none" w:sz="0" w:space="0" w:color="auto"/>
                                <w:bottom w:val="none" w:sz="0" w:space="0" w:color="auto"/>
                                <w:right w:val="none" w:sz="0" w:space="0" w:color="auto"/>
                              </w:divBdr>
                              <w:divsChild>
                                <w:div w:id="303632169">
                                  <w:marLeft w:val="0"/>
                                  <w:marRight w:val="0"/>
                                  <w:marTop w:val="0"/>
                                  <w:marBottom w:val="0"/>
                                  <w:divBdr>
                                    <w:top w:val="none" w:sz="0" w:space="0" w:color="auto"/>
                                    <w:left w:val="none" w:sz="0" w:space="0" w:color="auto"/>
                                    <w:bottom w:val="none" w:sz="0" w:space="0" w:color="auto"/>
                                    <w:right w:val="none" w:sz="0" w:space="0" w:color="auto"/>
                                  </w:divBdr>
                                  <w:divsChild>
                                    <w:div w:id="2129810191">
                                      <w:marLeft w:val="0"/>
                                      <w:marRight w:val="0"/>
                                      <w:marTop w:val="0"/>
                                      <w:marBottom w:val="0"/>
                                      <w:divBdr>
                                        <w:top w:val="none" w:sz="0" w:space="0" w:color="auto"/>
                                        <w:left w:val="none" w:sz="0" w:space="0" w:color="auto"/>
                                        <w:bottom w:val="none" w:sz="0" w:space="0" w:color="auto"/>
                                        <w:right w:val="none" w:sz="0" w:space="0" w:color="auto"/>
                                      </w:divBdr>
                                      <w:divsChild>
                                        <w:div w:id="573013127">
                                          <w:marLeft w:val="0"/>
                                          <w:marRight w:val="0"/>
                                          <w:marTop w:val="0"/>
                                          <w:marBottom w:val="0"/>
                                          <w:divBdr>
                                            <w:top w:val="none" w:sz="0" w:space="0" w:color="auto"/>
                                            <w:left w:val="none" w:sz="0" w:space="0" w:color="auto"/>
                                            <w:bottom w:val="none" w:sz="0" w:space="0" w:color="auto"/>
                                            <w:right w:val="none" w:sz="0" w:space="0" w:color="auto"/>
                                          </w:divBdr>
                                          <w:divsChild>
                                            <w:div w:id="289435066">
                                              <w:marLeft w:val="0"/>
                                              <w:marRight w:val="0"/>
                                              <w:marTop w:val="0"/>
                                              <w:marBottom w:val="0"/>
                                              <w:divBdr>
                                                <w:top w:val="none" w:sz="0" w:space="0" w:color="auto"/>
                                                <w:left w:val="none" w:sz="0" w:space="0" w:color="auto"/>
                                                <w:bottom w:val="none" w:sz="0" w:space="0" w:color="auto"/>
                                                <w:right w:val="none" w:sz="0" w:space="0" w:color="auto"/>
                                              </w:divBdr>
                                              <w:divsChild>
                                                <w:div w:id="9844216">
                                                  <w:marLeft w:val="0"/>
                                                  <w:marRight w:val="0"/>
                                                  <w:marTop w:val="0"/>
                                                  <w:marBottom w:val="0"/>
                                                  <w:divBdr>
                                                    <w:top w:val="none" w:sz="0" w:space="0" w:color="auto"/>
                                                    <w:left w:val="none" w:sz="0" w:space="0" w:color="auto"/>
                                                    <w:bottom w:val="none" w:sz="0" w:space="0" w:color="auto"/>
                                                    <w:right w:val="none" w:sz="0" w:space="0" w:color="auto"/>
                                                  </w:divBdr>
                                                  <w:divsChild>
                                                    <w:div w:id="9752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635776">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0">
          <w:marLeft w:val="0"/>
          <w:marRight w:val="0"/>
          <w:marTop w:val="0"/>
          <w:marBottom w:val="0"/>
          <w:divBdr>
            <w:top w:val="none" w:sz="0" w:space="0" w:color="auto"/>
            <w:left w:val="none" w:sz="0" w:space="0" w:color="auto"/>
            <w:bottom w:val="none" w:sz="0" w:space="0" w:color="auto"/>
            <w:right w:val="none" w:sz="0" w:space="0" w:color="auto"/>
          </w:divBdr>
          <w:divsChild>
            <w:div w:id="280231952">
              <w:marLeft w:val="0"/>
              <w:marRight w:val="0"/>
              <w:marTop w:val="0"/>
              <w:marBottom w:val="0"/>
              <w:divBdr>
                <w:top w:val="none" w:sz="0" w:space="0" w:color="auto"/>
                <w:left w:val="none" w:sz="0" w:space="0" w:color="auto"/>
                <w:bottom w:val="none" w:sz="0" w:space="0" w:color="auto"/>
                <w:right w:val="none" w:sz="0" w:space="0" w:color="auto"/>
              </w:divBdr>
              <w:divsChild>
                <w:div w:id="1586836337">
                  <w:marLeft w:val="0"/>
                  <w:marRight w:val="0"/>
                  <w:marTop w:val="0"/>
                  <w:marBottom w:val="0"/>
                  <w:divBdr>
                    <w:top w:val="none" w:sz="0" w:space="0" w:color="auto"/>
                    <w:left w:val="none" w:sz="0" w:space="0" w:color="auto"/>
                    <w:bottom w:val="none" w:sz="0" w:space="0" w:color="auto"/>
                    <w:right w:val="none" w:sz="0" w:space="0" w:color="auto"/>
                  </w:divBdr>
                  <w:divsChild>
                    <w:div w:id="867110955">
                      <w:marLeft w:val="0"/>
                      <w:marRight w:val="0"/>
                      <w:marTop w:val="0"/>
                      <w:marBottom w:val="0"/>
                      <w:divBdr>
                        <w:top w:val="none" w:sz="0" w:space="0" w:color="auto"/>
                        <w:left w:val="none" w:sz="0" w:space="0" w:color="auto"/>
                        <w:bottom w:val="none" w:sz="0" w:space="0" w:color="auto"/>
                        <w:right w:val="none" w:sz="0" w:space="0" w:color="auto"/>
                      </w:divBdr>
                      <w:divsChild>
                        <w:div w:id="1034227908">
                          <w:marLeft w:val="0"/>
                          <w:marRight w:val="0"/>
                          <w:marTop w:val="0"/>
                          <w:marBottom w:val="0"/>
                          <w:divBdr>
                            <w:top w:val="none" w:sz="0" w:space="0" w:color="auto"/>
                            <w:left w:val="none" w:sz="0" w:space="0" w:color="auto"/>
                            <w:bottom w:val="none" w:sz="0" w:space="0" w:color="auto"/>
                            <w:right w:val="none" w:sz="0" w:space="0" w:color="auto"/>
                          </w:divBdr>
                          <w:divsChild>
                            <w:div w:id="1028409524">
                              <w:marLeft w:val="0"/>
                              <w:marRight w:val="0"/>
                              <w:marTop w:val="0"/>
                              <w:marBottom w:val="0"/>
                              <w:divBdr>
                                <w:top w:val="none" w:sz="0" w:space="0" w:color="auto"/>
                                <w:left w:val="none" w:sz="0" w:space="0" w:color="auto"/>
                                <w:bottom w:val="none" w:sz="0" w:space="0" w:color="auto"/>
                                <w:right w:val="none" w:sz="0" w:space="0" w:color="auto"/>
                              </w:divBdr>
                              <w:divsChild>
                                <w:div w:id="437339146">
                                  <w:marLeft w:val="0"/>
                                  <w:marRight w:val="0"/>
                                  <w:marTop w:val="0"/>
                                  <w:marBottom w:val="0"/>
                                  <w:divBdr>
                                    <w:top w:val="none" w:sz="0" w:space="0" w:color="auto"/>
                                    <w:left w:val="none" w:sz="0" w:space="0" w:color="auto"/>
                                    <w:bottom w:val="none" w:sz="0" w:space="0" w:color="auto"/>
                                    <w:right w:val="none" w:sz="0" w:space="0" w:color="auto"/>
                                  </w:divBdr>
                                  <w:divsChild>
                                    <w:div w:id="1323239355">
                                      <w:marLeft w:val="0"/>
                                      <w:marRight w:val="0"/>
                                      <w:marTop w:val="0"/>
                                      <w:marBottom w:val="0"/>
                                      <w:divBdr>
                                        <w:top w:val="none" w:sz="0" w:space="0" w:color="auto"/>
                                        <w:left w:val="none" w:sz="0" w:space="0" w:color="auto"/>
                                        <w:bottom w:val="none" w:sz="0" w:space="0" w:color="auto"/>
                                        <w:right w:val="none" w:sz="0" w:space="0" w:color="auto"/>
                                      </w:divBdr>
                                      <w:divsChild>
                                        <w:div w:id="1741249461">
                                          <w:marLeft w:val="0"/>
                                          <w:marRight w:val="0"/>
                                          <w:marTop w:val="0"/>
                                          <w:marBottom w:val="0"/>
                                          <w:divBdr>
                                            <w:top w:val="none" w:sz="0" w:space="0" w:color="auto"/>
                                            <w:left w:val="none" w:sz="0" w:space="0" w:color="auto"/>
                                            <w:bottom w:val="none" w:sz="0" w:space="0" w:color="auto"/>
                                            <w:right w:val="none" w:sz="0" w:space="0" w:color="auto"/>
                                          </w:divBdr>
                                          <w:divsChild>
                                            <w:div w:id="560478465">
                                              <w:marLeft w:val="0"/>
                                              <w:marRight w:val="0"/>
                                              <w:marTop w:val="0"/>
                                              <w:marBottom w:val="0"/>
                                              <w:divBdr>
                                                <w:top w:val="none" w:sz="0" w:space="0" w:color="auto"/>
                                                <w:left w:val="none" w:sz="0" w:space="0" w:color="auto"/>
                                                <w:bottom w:val="none" w:sz="0" w:space="0" w:color="auto"/>
                                                <w:right w:val="none" w:sz="0" w:space="0" w:color="auto"/>
                                              </w:divBdr>
                                              <w:divsChild>
                                                <w:div w:id="41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444428">
      <w:bodyDiv w:val="1"/>
      <w:marLeft w:val="0"/>
      <w:marRight w:val="0"/>
      <w:marTop w:val="0"/>
      <w:marBottom w:val="0"/>
      <w:divBdr>
        <w:top w:val="none" w:sz="0" w:space="0" w:color="auto"/>
        <w:left w:val="none" w:sz="0" w:space="0" w:color="auto"/>
        <w:bottom w:val="none" w:sz="0" w:space="0" w:color="auto"/>
        <w:right w:val="none" w:sz="0" w:space="0" w:color="auto"/>
      </w:divBdr>
      <w:divsChild>
        <w:div w:id="923994827">
          <w:marLeft w:val="0"/>
          <w:marRight w:val="0"/>
          <w:marTop w:val="0"/>
          <w:marBottom w:val="0"/>
          <w:divBdr>
            <w:top w:val="none" w:sz="0" w:space="0" w:color="auto"/>
            <w:left w:val="none" w:sz="0" w:space="0" w:color="auto"/>
            <w:bottom w:val="none" w:sz="0" w:space="0" w:color="auto"/>
            <w:right w:val="none" w:sz="0" w:space="0" w:color="auto"/>
          </w:divBdr>
          <w:divsChild>
            <w:div w:id="1346906300">
              <w:marLeft w:val="0"/>
              <w:marRight w:val="0"/>
              <w:marTop w:val="0"/>
              <w:marBottom w:val="0"/>
              <w:divBdr>
                <w:top w:val="none" w:sz="0" w:space="0" w:color="auto"/>
                <w:left w:val="none" w:sz="0" w:space="0" w:color="auto"/>
                <w:bottom w:val="none" w:sz="0" w:space="0" w:color="auto"/>
                <w:right w:val="none" w:sz="0" w:space="0" w:color="auto"/>
              </w:divBdr>
              <w:divsChild>
                <w:div w:id="489635586">
                  <w:marLeft w:val="0"/>
                  <w:marRight w:val="0"/>
                  <w:marTop w:val="0"/>
                  <w:marBottom w:val="0"/>
                  <w:divBdr>
                    <w:top w:val="none" w:sz="0" w:space="0" w:color="auto"/>
                    <w:left w:val="none" w:sz="0" w:space="0" w:color="auto"/>
                    <w:bottom w:val="none" w:sz="0" w:space="0" w:color="auto"/>
                    <w:right w:val="none" w:sz="0" w:space="0" w:color="auto"/>
                  </w:divBdr>
                  <w:divsChild>
                    <w:div w:id="1851024385">
                      <w:marLeft w:val="0"/>
                      <w:marRight w:val="0"/>
                      <w:marTop w:val="0"/>
                      <w:marBottom w:val="0"/>
                      <w:divBdr>
                        <w:top w:val="none" w:sz="0" w:space="0" w:color="auto"/>
                        <w:left w:val="none" w:sz="0" w:space="0" w:color="auto"/>
                        <w:bottom w:val="none" w:sz="0" w:space="0" w:color="auto"/>
                        <w:right w:val="none" w:sz="0" w:space="0" w:color="auto"/>
                      </w:divBdr>
                      <w:divsChild>
                        <w:div w:id="1047874551">
                          <w:marLeft w:val="0"/>
                          <w:marRight w:val="0"/>
                          <w:marTop w:val="0"/>
                          <w:marBottom w:val="0"/>
                          <w:divBdr>
                            <w:top w:val="none" w:sz="0" w:space="0" w:color="auto"/>
                            <w:left w:val="none" w:sz="0" w:space="0" w:color="auto"/>
                            <w:bottom w:val="none" w:sz="0" w:space="0" w:color="auto"/>
                            <w:right w:val="none" w:sz="0" w:space="0" w:color="auto"/>
                          </w:divBdr>
                          <w:divsChild>
                            <w:div w:id="1566800102">
                              <w:marLeft w:val="0"/>
                              <w:marRight w:val="0"/>
                              <w:marTop w:val="0"/>
                              <w:marBottom w:val="0"/>
                              <w:divBdr>
                                <w:top w:val="none" w:sz="0" w:space="0" w:color="auto"/>
                                <w:left w:val="none" w:sz="0" w:space="0" w:color="auto"/>
                                <w:bottom w:val="none" w:sz="0" w:space="0" w:color="auto"/>
                                <w:right w:val="none" w:sz="0" w:space="0" w:color="auto"/>
                              </w:divBdr>
                              <w:divsChild>
                                <w:div w:id="1117524088">
                                  <w:marLeft w:val="0"/>
                                  <w:marRight w:val="0"/>
                                  <w:marTop w:val="0"/>
                                  <w:marBottom w:val="0"/>
                                  <w:divBdr>
                                    <w:top w:val="none" w:sz="0" w:space="0" w:color="auto"/>
                                    <w:left w:val="none" w:sz="0" w:space="0" w:color="auto"/>
                                    <w:bottom w:val="none" w:sz="0" w:space="0" w:color="auto"/>
                                    <w:right w:val="none" w:sz="0" w:space="0" w:color="auto"/>
                                  </w:divBdr>
                                  <w:divsChild>
                                    <w:div w:id="634987054">
                                      <w:marLeft w:val="0"/>
                                      <w:marRight w:val="0"/>
                                      <w:marTop w:val="0"/>
                                      <w:marBottom w:val="0"/>
                                      <w:divBdr>
                                        <w:top w:val="none" w:sz="0" w:space="0" w:color="auto"/>
                                        <w:left w:val="none" w:sz="0" w:space="0" w:color="auto"/>
                                        <w:bottom w:val="none" w:sz="0" w:space="0" w:color="auto"/>
                                        <w:right w:val="none" w:sz="0" w:space="0" w:color="auto"/>
                                      </w:divBdr>
                                      <w:divsChild>
                                        <w:div w:id="2143838301">
                                          <w:marLeft w:val="0"/>
                                          <w:marRight w:val="0"/>
                                          <w:marTop w:val="0"/>
                                          <w:marBottom w:val="0"/>
                                          <w:divBdr>
                                            <w:top w:val="none" w:sz="0" w:space="0" w:color="auto"/>
                                            <w:left w:val="none" w:sz="0" w:space="0" w:color="auto"/>
                                            <w:bottom w:val="none" w:sz="0" w:space="0" w:color="auto"/>
                                            <w:right w:val="none" w:sz="0" w:space="0" w:color="auto"/>
                                          </w:divBdr>
                                          <w:divsChild>
                                            <w:div w:id="1605917836">
                                              <w:marLeft w:val="0"/>
                                              <w:marRight w:val="0"/>
                                              <w:marTop w:val="0"/>
                                              <w:marBottom w:val="0"/>
                                              <w:divBdr>
                                                <w:top w:val="none" w:sz="0" w:space="0" w:color="auto"/>
                                                <w:left w:val="none" w:sz="0" w:space="0" w:color="auto"/>
                                                <w:bottom w:val="none" w:sz="0" w:space="0" w:color="auto"/>
                                                <w:right w:val="none" w:sz="0" w:space="0" w:color="auto"/>
                                              </w:divBdr>
                                              <w:divsChild>
                                                <w:div w:id="1848515905">
                                                  <w:marLeft w:val="0"/>
                                                  <w:marRight w:val="0"/>
                                                  <w:marTop w:val="0"/>
                                                  <w:marBottom w:val="0"/>
                                                  <w:divBdr>
                                                    <w:top w:val="none" w:sz="0" w:space="0" w:color="auto"/>
                                                    <w:left w:val="none" w:sz="0" w:space="0" w:color="auto"/>
                                                    <w:bottom w:val="none" w:sz="0" w:space="0" w:color="auto"/>
                                                    <w:right w:val="none" w:sz="0" w:space="0" w:color="auto"/>
                                                  </w:divBdr>
                                                  <w:divsChild>
                                                    <w:div w:id="9013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4911638">
      <w:bodyDiv w:val="1"/>
      <w:marLeft w:val="0"/>
      <w:marRight w:val="0"/>
      <w:marTop w:val="0"/>
      <w:marBottom w:val="0"/>
      <w:divBdr>
        <w:top w:val="none" w:sz="0" w:space="0" w:color="auto"/>
        <w:left w:val="none" w:sz="0" w:space="0" w:color="auto"/>
        <w:bottom w:val="none" w:sz="0" w:space="0" w:color="auto"/>
        <w:right w:val="none" w:sz="0" w:space="0" w:color="auto"/>
      </w:divBdr>
      <w:divsChild>
        <w:div w:id="395468614">
          <w:marLeft w:val="0"/>
          <w:marRight w:val="0"/>
          <w:marTop w:val="0"/>
          <w:marBottom w:val="0"/>
          <w:divBdr>
            <w:top w:val="none" w:sz="0" w:space="0" w:color="auto"/>
            <w:left w:val="none" w:sz="0" w:space="0" w:color="auto"/>
            <w:bottom w:val="none" w:sz="0" w:space="0" w:color="auto"/>
            <w:right w:val="none" w:sz="0" w:space="0" w:color="auto"/>
          </w:divBdr>
        </w:div>
      </w:divsChild>
    </w:div>
    <w:div w:id="440999319">
      <w:bodyDiv w:val="1"/>
      <w:marLeft w:val="0"/>
      <w:marRight w:val="0"/>
      <w:marTop w:val="0"/>
      <w:marBottom w:val="0"/>
      <w:divBdr>
        <w:top w:val="none" w:sz="0" w:space="0" w:color="auto"/>
        <w:left w:val="none" w:sz="0" w:space="0" w:color="auto"/>
        <w:bottom w:val="none" w:sz="0" w:space="0" w:color="auto"/>
        <w:right w:val="none" w:sz="0" w:space="0" w:color="auto"/>
      </w:divBdr>
      <w:divsChild>
        <w:div w:id="617494693">
          <w:marLeft w:val="0"/>
          <w:marRight w:val="0"/>
          <w:marTop w:val="0"/>
          <w:marBottom w:val="0"/>
          <w:divBdr>
            <w:top w:val="none" w:sz="0" w:space="0" w:color="auto"/>
            <w:left w:val="none" w:sz="0" w:space="0" w:color="auto"/>
            <w:bottom w:val="none" w:sz="0" w:space="0" w:color="auto"/>
            <w:right w:val="none" w:sz="0" w:space="0" w:color="auto"/>
          </w:divBdr>
        </w:div>
      </w:divsChild>
    </w:div>
    <w:div w:id="466971238">
      <w:bodyDiv w:val="1"/>
      <w:marLeft w:val="0"/>
      <w:marRight w:val="0"/>
      <w:marTop w:val="0"/>
      <w:marBottom w:val="0"/>
      <w:divBdr>
        <w:top w:val="none" w:sz="0" w:space="0" w:color="auto"/>
        <w:left w:val="none" w:sz="0" w:space="0" w:color="auto"/>
        <w:bottom w:val="none" w:sz="0" w:space="0" w:color="auto"/>
        <w:right w:val="none" w:sz="0" w:space="0" w:color="auto"/>
      </w:divBdr>
      <w:divsChild>
        <w:div w:id="112679569">
          <w:marLeft w:val="0"/>
          <w:marRight w:val="0"/>
          <w:marTop w:val="0"/>
          <w:marBottom w:val="0"/>
          <w:divBdr>
            <w:top w:val="none" w:sz="0" w:space="0" w:color="auto"/>
            <w:left w:val="none" w:sz="0" w:space="0" w:color="auto"/>
            <w:bottom w:val="none" w:sz="0" w:space="0" w:color="auto"/>
            <w:right w:val="none" w:sz="0" w:space="0" w:color="auto"/>
          </w:divBdr>
          <w:divsChild>
            <w:div w:id="77338185">
              <w:marLeft w:val="0"/>
              <w:marRight w:val="0"/>
              <w:marTop w:val="0"/>
              <w:marBottom w:val="0"/>
              <w:divBdr>
                <w:top w:val="none" w:sz="0" w:space="0" w:color="auto"/>
                <w:left w:val="none" w:sz="0" w:space="0" w:color="auto"/>
                <w:bottom w:val="none" w:sz="0" w:space="0" w:color="auto"/>
                <w:right w:val="none" w:sz="0" w:space="0" w:color="auto"/>
              </w:divBdr>
              <w:divsChild>
                <w:div w:id="1615013097">
                  <w:marLeft w:val="0"/>
                  <w:marRight w:val="0"/>
                  <w:marTop w:val="0"/>
                  <w:marBottom w:val="0"/>
                  <w:divBdr>
                    <w:top w:val="none" w:sz="0" w:space="0" w:color="auto"/>
                    <w:left w:val="none" w:sz="0" w:space="0" w:color="auto"/>
                    <w:bottom w:val="none" w:sz="0" w:space="0" w:color="auto"/>
                    <w:right w:val="none" w:sz="0" w:space="0" w:color="auto"/>
                  </w:divBdr>
                  <w:divsChild>
                    <w:div w:id="805658760">
                      <w:marLeft w:val="0"/>
                      <w:marRight w:val="0"/>
                      <w:marTop w:val="0"/>
                      <w:marBottom w:val="0"/>
                      <w:divBdr>
                        <w:top w:val="none" w:sz="0" w:space="0" w:color="auto"/>
                        <w:left w:val="none" w:sz="0" w:space="0" w:color="auto"/>
                        <w:bottom w:val="none" w:sz="0" w:space="0" w:color="auto"/>
                        <w:right w:val="none" w:sz="0" w:space="0" w:color="auto"/>
                      </w:divBdr>
                      <w:divsChild>
                        <w:div w:id="905608859">
                          <w:marLeft w:val="0"/>
                          <w:marRight w:val="0"/>
                          <w:marTop w:val="0"/>
                          <w:marBottom w:val="0"/>
                          <w:divBdr>
                            <w:top w:val="none" w:sz="0" w:space="0" w:color="auto"/>
                            <w:left w:val="none" w:sz="0" w:space="0" w:color="auto"/>
                            <w:bottom w:val="none" w:sz="0" w:space="0" w:color="auto"/>
                            <w:right w:val="none" w:sz="0" w:space="0" w:color="auto"/>
                          </w:divBdr>
                          <w:divsChild>
                            <w:div w:id="1897935273">
                              <w:marLeft w:val="0"/>
                              <w:marRight w:val="0"/>
                              <w:marTop w:val="0"/>
                              <w:marBottom w:val="0"/>
                              <w:divBdr>
                                <w:top w:val="none" w:sz="0" w:space="0" w:color="auto"/>
                                <w:left w:val="none" w:sz="0" w:space="0" w:color="auto"/>
                                <w:bottom w:val="none" w:sz="0" w:space="0" w:color="auto"/>
                                <w:right w:val="none" w:sz="0" w:space="0" w:color="auto"/>
                              </w:divBdr>
                              <w:divsChild>
                                <w:div w:id="1530948171">
                                  <w:marLeft w:val="0"/>
                                  <w:marRight w:val="0"/>
                                  <w:marTop w:val="0"/>
                                  <w:marBottom w:val="0"/>
                                  <w:divBdr>
                                    <w:top w:val="none" w:sz="0" w:space="0" w:color="auto"/>
                                    <w:left w:val="none" w:sz="0" w:space="0" w:color="auto"/>
                                    <w:bottom w:val="none" w:sz="0" w:space="0" w:color="auto"/>
                                    <w:right w:val="none" w:sz="0" w:space="0" w:color="auto"/>
                                  </w:divBdr>
                                  <w:divsChild>
                                    <w:div w:id="2134204025">
                                      <w:marLeft w:val="0"/>
                                      <w:marRight w:val="0"/>
                                      <w:marTop w:val="0"/>
                                      <w:marBottom w:val="0"/>
                                      <w:divBdr>
                                        <w:top w:val="none" w:sz="0" w:space="0" w:color="auto"/>
                                        <w:left w:val="none" w:sz="0" w:space="0" w:color="auto"/>
                                        <w:bottom w:val="none" w:sz="0" w:space="0" w:color="auto"/>
                                        <w:right w:val="none" w:sz="0" w:space="0" w:color="auto"/>
                                      </w:divBdr>
                                      <w:divsChild>
                                        <w:div w:id="124518884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0"/>
                                              <w:divBdr>
                                                <w:top w:val="none" w:sz="0" w:space="0" w:color="auto"/>
                                                <w:left w:val="none" w:sz="0" w:space="0" w:color="auto"/>
                                                <w:bottom w:val="none" w:sz="0" w:space="0" w:color="auto"/>
                                                <w:right w:val="none" w:sz="0" w:space="0" w:color="auto"/>
                                              </w:divBdr>
                                              <w:divsChild>
                                                <w:div w:id="1190534836">
                                                  <w:marLeft w:val="0"/>
                                                  <w:marRight w:val="0"/>
                                                  <w:marTop w:val="0"/>
                                                  <w:marBottom w:val="0"/>
                                                  <w:divBdr>
                                                    <w:top w:val="none" w:sz="0" w:space="0" w:color="auto"/>
                                                    <w:left w:val="none" w:sz="0" w:space="0" w:color="auto"/>
                                                    <w:bottom w:val="none" w:sz="0" w:space="0" w:color="auto"/>
                                                    <w:right w:val="none" w:sz="0" w:space="0" w:color="auto"/>
                                                  </w:divBdr>
                                                  <w:divsChild>
                                                    <w:div w:id="16554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620056">
      <w:bodyDiv w:val="1"/>
      <w:marLeft w:val="0"/>
      <w:marRight w:val="0"/>
      <w:marTop w:val="0"/>
      <w:marBottom w:val="0"/>
      <w:divBdr>
        <w:top w:val="none" w:sz="0" w:space="0" w:color="auto"/>
        <w:left w:val="none" w:sz="0" w:space="0" w:color="auto"/>
        <w:bottom w:val="none" w:sz="0" w:space="0" w:color="auto"/>
        <w:right w:val="none" w:sz="0" w:space="0" w:color="auto"/>
      </w:divBdr>
      <w:divsChild>
        <w:div w:id="1968924522">
          <w:marLeft w:val="240"/>
          <w:marRight w:val="0"/>
          <w:marTop w:val="240"/>
          <w:marBottom w:val="240"/>
          <w:divBdr>
            <w:top w:val="none" w:sz="0" w:space="0" w:color="auto"/>
            <w:left w:val="none" w:sz="0" w:space="0" w:color="auto"/>
            <w:bottom w:val="none" w:sz="0" w:space="0" w:color="auto"/>
            <w:right w:val="none" w:sz="0" w:space="0" w:color="auto"/>
          </w:divBdr>
        </w:div>
        <w:div w:id="2104183420">
          <w:marLeft w:val="0"/>
          <w:marRight w:val="0"/>
          <w:marTop w:val="0"/>
          <w:marBottom w:val="0"/>
          <w:divBdr>
            <w:top w:val="none" w:sz="0" w:space="0" w:color="auto"/>
            <w:left w:val="none" w:sz="0" w:space="0" w:color="auto"/>
            <w:bottom w:val="none" w:sz="0" w:space="0" w:color="auto"/>
            <w:right w:val="none" w:sz="0" w:space="0" w:color="auto"/>
          </w:divBdr>
        </w:div>
      </w:divsChild>
    </w:div>
    <w:div w:id="486750643">
      <w:bodyDiv w:val="1"/>
      <w:marLeft w:val="0"/>
      <w:marRight w:val="0"/>
      <w:marTop w:val="0"/>
      <w:marBottom w:val="0"/>
      <w:divBdr>
        <w:top w:val="none" w:sz="0" w:space="0" w:color="auto"/>
        <w:left w:val="none" w:sz="0" w:space="0" w:color="auto"/>
        <w:bottom w:val="none" w:sz="0" w:space="0" w:color="auto"/>
        <w:right w:val="none" w:sz="0" w:space="0" w:color="auto"/>
      </w:divBdr>
      <w:divsChild>
        <w:div w:id="1063141438">
          <w:marLeft w:val="0"/>
          <w:marRight w:val="0"/>
          <w:marTop w:val="0"/>
          <w:marBottom w:val="0"/>
          <w:divBdr>
            <w:top w:val="none" w:sz="0" w:space="0" w:color="auto"/>
            <w:left w:val="none" w:sz="0" w:space="0" w:color="auto"/>
            <w:bottom w:val="none" w:sz="0" w:space="0" w:color="auto"/>
            <w:right w:val="none" w:sz="0" w:space="0" w:color="auto"/>
          </w:divBdr>
          <w:divsChild>
            <w:div w:id="654603510">
              <w:marLeft w:val="0"/>
              <w:marRight w:val="0"/>
              <w:marTop w:val="0"/>
              <w:marBottom w:val="0"/>
              <w:divBdr>
                <w:top w:val="none" w:sz="0" w:space="0" w:color="auto"/>
                <w:left w:val="none" w:sz="0" w:space="0" w:color="auto"/>
                <w:bottom w:val="none" w:sz="0" w:space="0" w:color="auto"/>
                <w:right w:val="none" w:sz="0" w:space="0" w:color="auto"/>
              </w:divBdr>
              <w:divsChild>
                <w:div w:id="364790906">
                  <w:marLeft w:val="0"/>
                  <w:marRight w:val="0"/>
                  <w:marTop w:val="0"/>
                  <w:marBottom w:val="0"/>
                  <w:divBdr>
                    <w:top w:val="none" w:sz="0" w:space="0" w:color="auto"/>
                    <w:left w:val="none" w:sz="0" w:space="0" w:color="auto"/>
                    <w:bottom w:val="none" w:sz="0" w:space="0" w:color="auto"/>
                    <w:right w:val="none" w:sz="0" w:space="0" w:color="auto"/>
                  </w:divBdr>
                  <w:divsChild>
                    <w:div w:id="1504467318">
                      <w:marLeft w:val="0"/>
                      <w:marRight w:val="0"/>
                      <w:marTop w:val="0"/>
                      <w:marBottom w:val="0"/>
                      <w:divBdr>
                        <w:top w:val="none" w:sz="0" w:space="0" w:color="auto"/>
                        <w:left w:val="none" w:sz="0" w:space="0" w:color="auto"/>
                        <w:bottom w:val="none" w:sz="0" w:space="0" w:color="auto"/>
                        <w:right w:val="none" w:sz="0" w:space="0" w:color="auto"/>
                      </w:divBdr>
                      <w:divsChild>
                        <w:div w:id="664820538">
                          <w:marLeft w:val="0"/>
                          <w:marRight w:val="0"/>
                          <w:marTop w:val="0"/>
                          <w:marBottom w:val="0"/>
                          <w:divBdr>
                            <w:top w:val="none" w:sz="0" w:space="0" w:color="auto"/>
                            <w:left w:val="none" w:sz="0" w:space="0" w:color="auto"/>
                            <w:bottom w:val="none" w:sz="0" w:space="0" w:color="auto"/>
                            <w:right w:val="none" w:sz="0" w:space="0" w:color="auto"/>
                          </w:divBdr>
                          <w:divsChild>
                            <w:div w:id="81535857">
                              <w:marLeft w:val="0"/>
                              <w:marRight w:val="0"/>
                              <w:marTop w:val="0"/>
                              <w:marBottom w:val="0"/>
                              <w:divBdr>
                                <w:top w:val="none" w:sz="0" w:space="0" w:color="auto"/>
                                <w:left w:val="none" w:sz="0" w:space="0" w:color="auto"/>
                                <w:bottom w:val="none" w:sz="0" w:space="0" w:color="auto"/>
                                <w:right w:val="none" w:sz="0" w:space="0" w:color="auto"/>
                              </w:divBdr>
                              <w:divsChild>
                                <w:div w:id="1915776908">
                                  <w:marLeft w:val="0"/>
                                  <w:marRight w:val="0"/>
                                  <w:marTop w:val="0"/>
                                  <w:marBottom w:val="0"/>
                                  <w:divBdr>
                                    <w:top w:val="none" w:sz="0" w:space="0" w:color="auto"/>
                                    <w:left w:val="none" w:sz="0" w:space="0" w:color="auto"/>
                                    <w:bottom w:val="none" w:sz="0" w:space="0" w:color="auto"/>
                                    <w:right w:val="none" w:sz="0" w:space="0" w:color="auto"/>
                                  </w:divBdr>
                                  <w:divsChild>
                                    <w:div w:id="1413769666">
                                      <w:marLeft w:val="0"/>
                                      <w:marRight w:val="0"/>
                                      <w:marTop w:val="0"/>
                                      <w:marBottom w:val="0"/>
                                      <w:divBdr>
                                        <w:top w:val="none" w:sz="0" w:space="0" w:color="auto"/>
                                        <w:left w:val="none" w:sz="0" w:space="0" w:color="auto"/>
                                        <w:bottom w:val="none" w:sz="0" w:space="0" w:color="auto"/>
                                        <w:right w:val="none" w:sz="0" w:space="0" w:color="auto"/>
                                      </w:divBdr>
                                      <w:divsChild>
                                        <w:div w:id="175853481">
                                          <w:marLeft w:val="0"/>
                                          <w:marRight w:val="0"/>
                                          <w:marTop w:val="0"/>
                                          <w:marBottom w:val="0"/>
                                          <w:divBdr>
                                            <w:top w:val="none" w:sz="0" w:space="0" w:color="auto"/>
                                            <w:left w:val="none" w:sz="0" w:space="0" w:color="auto"/>
                                            <w:bottom w:val="none" w:sz="0" w:space="0" w:color="auto"/>
                                            <w:right w:val="none" w:sz="0" w:space="0" w:color="auto"/>
                                          </w:divBdr>
                                          <w:divsChild>
                                            <w:div w:id="315039843">
                                              <w:marLeft w:val="0"/>
                                              <w:marRight w:val="0"/>
                                              <w:marTop w:val="0"/>
                                              <w:marBottom w:val="0"/>
                                              <w:divBdr>
                                                <w:top w:val="none" w:sz="0" w:space="0" w:color="auto"/>
                                                <w:left w:val="none" w:sz="0" w:space="0" w:color="auto"/>
                                                <w:bottom w:val="none" w:sz="0" w:space="0" w:color="auto"/>
                                                <w:right w:val="none" w:sz="0" w:space="0" w:color="auto"/>
                                              </w:divBdr>
                                              <w:divsChild>
                                                <w:div w:id="12657103">
                                                  <w:marLeft w:val="0"/>
                                                  <w:marRight w:val="0"/>
                                                  <w:marTop w:val="0"/>
                                                  <w:marBottom w:val="0"/>
                                                  <w:divBdr>
                                                    <w:top w:val="none" w:sz="0" w:space="0" w:color="auto"/>
                                                    <w:left w:val="none" w:sz="0" w:space="0" w:color="auto"/>
                                                    <w:bottom w:val="none" w:sz="0" w:space="0" w:color="auto"/>
                                                    <w:right w:val="none" w:sz="0" w:space="0" w:color="auto"/>
                                                  </w:divBdr>
                                                  <w:divsChild>
                                                    <w:div w:id="17211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864403">
      <w:bodyDiv w:val="1"/>
      <w:marLeft w:val="0"/>
      <w:marRight w:val="0"/>
      <w:marTop w:val="0"/>
      <w:marBottom w:val="0"/>
      <w:divBdr>
        <w:top w:val="none" w:sz="0" w:space="0" w:color="auto"/>
        <w:left w:val="none" w:sz="0" w:space="0" w:color="auto"/>
        <w:bottom w:val="none" w:sz="0" w:space="0" w:color="auto"/>
        <w:right w:val="none" w:sz="0" w:space="0" w:color="auto"/>
      </w:divBdr>
      <w:divsChild>
        <w:div w:id="1462532562">
          <w:marLeft w:val="0"/>
          <w:marRight w:val="0"/>
          <w:marTop w:val="0"/>
          <w:marBottom w:val="0"/>
          <w:divBdr>
            <w:top w:val="none" w:sz="0" w:space="0" w:color="auto"/>
            <w:left w:val="none" w:sz="0" w:space="0" w:color="auto"/>
            <w:bottom w:val="none" w:sz="0" w:space="0" w:color="auto"/>
            <w:right w:val="none" w:sz="0" w:space="0" w:color="auto"/>
          </w:divBdr>
          <w:divsChild>
            <w:div w:id="471923">
              <w:marLeft w:val="0"/>
              <w:marRight w:val="0"/>
              <w:marTop w:val="0"/>
              <w:marBottom w:val="0"/>
              <w:divBdr>
                <w:top w:val="none" w:sz="0" w:space="0" w:color="auto"/>
                <w:left w:val="none" w:sz="0" w:space="0" w:color="auto"/>
                <w:bottom w:val="none" w:sz="0" w:space="0" w:color="auto"/>
                <w:right w:val="none" w:sz="0" w:space="0" w:color="auto"/>
              </w:divBdr>
              <w:divsChild>
                <w:div w:id="1865484926">
                  <w:marLeft w:val="0"/>
                  <w:marRight w:val="0"/>
                  <w:marTop w:val="0"/>
                  <w:marBottom w:val="0"/>
                  <w:divBdr>
                    <w:top w:val="none" w:sz="0" w:space="0" w:color="auto"/>
                    <w:left w:val="none" w:sz="0" w:space="0" w:color="auto"/>
                    <w:bottom w:val="none" w:sz="0" w:space="0" w:color="auto"/>
                    <w:right w:val="none" w:sz="0" w:space="0" w:color="auto"/>
                  </w:divBdr>
                  <w:divsChild>
                    <w:div w:id="1469665245">
                      <w:marLeft w:val="0"/>
                      <w:marRight w:val="0"/>
                      <w:marTop w:val="0"/>
                      <w:marBottom w:val="0"/>
                      <w:divBdr>
                        <w:top w:val="none" w:sz="0" w:space="0" w:color="auto"/>
                        <w:left w:val="none" w:sz="0" w:space="0" w:color="auto"/>
                        <w:bottom w:val="none" w:sz="0" w:space="0" w:color="auto"/>
                        <w:right w:val="none" w:sz="0" w:space="0" w:color="auto"/>
                      </w:divBdr>
                      <w:divsChild>
                        <w:div w:id="1776318318">
                          <w:marLeft w:val="0"/>
                          <w:marRight w:val="0"/>
                          <w:marTop w:val="0"/>
                          <w:marBottom w:val="0"/>
                          <w:divBdr>
                            <w:top w:val="none" w:sz="0" w:space="0" w:color="auto"/>
                            <w:left w:val="none" w:sz="0" w:space="0" w:color="auto"/>
                            <w:bottom w:val="none" w:sz="0" w:space="0" w:color="auto"/>
                            <w:right w:val="none" w:sz="0" w:space="0" w:color="auto"/>
                          </w:divBdr>
                          <w:divsChild>
                            <w:div w:id="377628631">
                              <w:marLeft w:val="0"/>
                              <w:marRight w:val="0"/>
                              <w:marTop w:val="0"/>
                              <w:marBottom w:val="0"/>
                              <w:divBdr>
                                <w:top w:val="none" w:sz="0" w:space="0" w:color="auto"/>
                                <w:left w:val="none" w:sz="0" w:space="0" w:color="auto"/>
                                <w:bottom w:val="none" w:sz="0" w:space="0" w:color="auto"/>
                                <w:right w:val="none" w:sz="0" w:space="0" w:color="auto"/>
                              </w:divBdr>
                              <w:divsChild>
                                <w:div w:id="568929073">
                                  <w:marLeft w:val="0"/>
                                  <w:marRight w:val="0"/>
                                  <w:marTop w:val="0"/>
                                  <w:marBottom w:val="0"/>
                                  <w:divBdr>
                                    <w:top w:val="none" w:sz="0" w:space="0" w:color="auto"/>
                                    <w:left w:val="none" w:sz="0" w:space="0" w:color="auto"/>
                                    <w:bottom w:val="none" w:sz="0" w:space="0" w:color="auto"/>
                                    <w:right w:val="none" w:sz="0" w:space="0" w:color="auto"/>
                                  </w:divBdr>
                                  <w:divsChild>
                                    <w:div w:id="364016816">
                                      <w:marLeft w:val="0"/>
                                      <w:marRight w:val="0"/>
                                      <w:marTop w:val="0"/>
                                      <w:marBottom w:val="0"/>
                                      <w:divBdr>
                                        <w:top w:val="none" w:sz="0" w:space="0" w:color="auto"/>
                                        <w:left w:val="none" w:sz="0" w:space="0" w:color="auto"/>
                                        <w:bottom w:val="none" w:sz="0" w:space="0" w:color="auto"/>
                                        <w:right w:val="none" w:sz="0" w:space="0" w:color="auto"/>
                                      </w:divBdr>
                                      <w:divsChild>
                                        <w:div w:id="1845631755">
                                          <w:marLeft w:val="0"/>
                                          <w:marRight w:val="0"/>
                                          <w:marTop w:val="0"/>
                                          <w:marBottom w:val="0"/>
                                          <w:divBdr>
                                            <w:top w:val="none" w:sz="0" w:space="0" w:color="auto"/>
                                            <w:left w:val="none" w:sz="0" w:space="0" w:color="auto"/>
                                            <w:bottom w:val="none" w:sz="0" w:space="0" w:color="auto"/>
                                            <w:right w:val="none" w:sz="0" w:space="0" w:color="auto"/>
                                          </w:divBdr>
                                          <w:divsChild>
                                            <w:div w:id="1403214297">
                                              <w:marLeft w:val="0"/>
                                              <w:marRight w:val="0"/>
                                              <w:marTop w:val="0"/>
                                              <w:marBottom w:val="0"/>
                                              <w:divBdr>
                                                <w:top w:val="none" w:sz="0" w:space="0" w:color="auto"/>
                                                <w:left w:val="none" w:sz="0" w:space="0" w:color="auto"/>
                                                <w:bottom w:val="none" w:sz="0" w:space="0" w:color="auto"/>
                                                <w:right w:val="none" w:sz="0" w:space="0" w:color="auto"/>
                                              </w:divBdr>
                                              <w:divsChild>
                                                <w:div w:id="1144666698">
                                                  <w:marLeft w:val="0"/>
                                                  <w:marRight w:val="0"/>
                                                  <w:marTop w:val="0"/>
                                                  <w:marBottom w:val="0"/>
                                                  <w:divBdr>
                                                    <w:top w:val="none" w:sz="0" w:space="0" w:color="auto"/>
                                                    <w:left w:val="none" w:sz="0" w:space="0" w:color="auto"/>
                                                    <w:bottom w:val="none" w:sz="0" w:space="0" w:color="auto"/>
                                                    <w:right w:val="none" w:sz="0" w:space="0" w:color="auto"/>
                                                  </w:divBdr>
                                                  <w:divsChild>
                                                    <w:div w:id="16137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41817">
      <w:bodyDiv w:val="1"/>
      <w:marLeft w:val="0"/>
      <w:marRight w:val="0"/>
      <w:marTop w:val="0"/>
      <w:marBottom w:val="0"/>
      <w:divBdr>
        <w:top w:val="none" w:sz="0" w:space="0" w:color="auto"/>
        <w:left w:val="none" w:sz="0" w:space="0" w:color="auto"/>
        <w:bottom w:val="none" w:sz="0" w:space="0" w:color="auto"/>
        <w:right w:val="none" w:sz="0" w:space="0" w:color="auto"/>
      </w:divBdr>
      <w:divsChild>
        <w:div w:id="901140633">
          <w:marLeft w:val="0"/>
          <w:marRight w:val="0"/>
          <w:marTop w:val="0"/>
          <w:marBottom w:val="0"/>
          <w:divBdr>
            <w:top w:val="none" w:sz="0" w:space="0" w:color="auto"/>
            <w:left w:val="none" w:sz="0" w:space="0" w:color="auto"/>
            <w:bottom w:val="none" w:sz="0" w:space="0" w:color="auto"/>
            <w:right w:val="none" w:sz="0" w:space="0" w:color="auto"/>
          </w:divBdr>
          <w:divsChild>
            <w:div w:id="34350938">
              <w:marLeft w:val="0"/>
              <w:marRight w:val="0"/>
              <w:marTop w:val="0"/>
              <w:marBottom w:val="0"/>
              <w:divBdr>
                <w:top w:val="none" w:sz="0" w:space="0" w:color="auto"/>
                <w:left w:val="none" w:sz="0" w:space="0" w:color="auto"/>
                <w:bottom w:val="none" w:sz="0" w:space="0" w:color="auto"/>
                <w:right w:val="none" w:sz="0" w:space="0" w:color="auto"/>
              </w:divBdr>
              <w:divsChild>
                <w:div w:id="662128615">
                  <w:marLeft w:val="0"/>
                  <w:marRight w:val="0"/>
                  <w:marTop w:val="0"/>
                  <w:marBottom w:val="0"/>
                  <w:divBdr>
                    <w:top w:val="none" w:sz="0" w:space="0" w:color="auto"/>
                    <w:left w:val="none" w:sz="0" w:space="0" w:color="auto"/>
                    <w:bottom w:val="none" w:sz="0" w:space="0" w:color="auto"/>
                    <w:right w:val="none" w:sz="0" w:space="0" w:color="auto"/>
                  </w:divBdr>
                  <w:divsChild>
                    <w:div w:id="1542784038">
                      <w:marLeft w:val="0"/>
                      <w:marRight w:val="0"/>
                      <w:marTop w:val="0"/>
                      <w:marBottom w:val="0"/>
                      <w:divBdr>
                        <w:top w:val="none" w:sz="0" w:space="0" w:color="auto"/>
                        <w:left w:val="none" w:sz="0" w:space="0" w:color="auto"/>
                        <w:bottom w:val="none" w:sz="0" w:space="0" w:color="auto"/>
                        <w:right w:val="none" w:sz="0" w:space="0" w:color="auto"/>
                      </w:divBdr>
                      <w:divsChild>
                        <w:div w:id="968392615">
                          <w:marLeft w:val="0"/>
                          <w:marRight w:val="0"/>
                          <w:marTop w:val="0"/>
                          <w:marBottom w:val="0"/>
                          <w:divBdr>
                            <w:top w:val="none" w:sz="0" w:space="0" w:color="auto"/>
                            <w:left w:val="none" w:sz="0" w:space="0" w:color="auto"/>
                            <w:bottom w:val="none" w:sz="0" w:space="0" w:color="auto"/>
                            <w:right w:val="none" w:sz="0" w:space="0" w:color="auto"/>
                          </w:divBdr>
                          <w:divsChild>
                            <w:div w:id="136459930">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1237351813">
                                      <w:marLeft w:val="0"/>
                                      <w:marRight w:val="0"/>
                                      <w:marTop w:val="0"/>
                                      <w:marBottom w:val="0"/>
                                      <w:divBdr>
                                        <w:top w:val="none" w:sz="0" w:space="0" w:color="auto"/>
                                        <w:left w:val="none" w:sz="0" w:space="0" w:color="auto"/>
                                        <w:bottom w:val="none" w:sz="0" w:space="0" w:color="auto"/>
                                        <w:right w:val="none" w:sz="0" w:space="0" w:color="auto"/>
                                      </w:divBdr>
                                      <w:divsChild>
                                        <w:div w:id="1560247904">
                                          <w:marLeft w:val="0"/>
                                          <w:marRight w:val="0"/>
                                          <w:marTop w:val="0"/>
                                          <w:marBottom w:val="0"/>
                                          <w:divBdr>
                                            <w:top w:val="none" w:sz="0" w:space="0" w:color="auto"/>
                                            <w:left w:val="none" w:sz="0" w:space="0" w:color="auto"/>
                                            <w:bottom w:val="none" w:sz="0" w:space="0" w:color="auto"/>
                                            <w:right w:val="none" w:sz="0" w:space="0" w:color="auto"/>
                                          </w:divBdr>
                                          <w:divsChild>
                                            <w:div w:id="610355411">
                                              <w:marLeft w:val="0"/>
                                              <w:marRight w:val="0"/>
                                              <w:marTop w:val="0"/>
                                              <w:marBottom w:val="0"/>
                                              <w:divBdr>
                                                <w:top w:val="none" w:sz="0" w:space="0" w:color="auto"/>
                                                <w:left w:val="none" w:sz="0" w:space="0" w:color="auto"/>
                                                <w:bottom w:val="none" w:sz="0" w:space="0" w:color="auto"/>
                                                <w:right w:val="none" w:sz="0" w:space="0" w:color="auto"/>
                                              </w:divBdr>
                                              <w:divsChild>
                                                <w:div w:id="951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0997">
      <w:bodyDiv w:val="1"/>
      <w:marLeft w:val="0"/>
      <w:marRight w:val="0"/>
      <w:marTop w:val="0"/>
      <w:marBottom w:val="0"/>
      <w:divBdr>
        <w:top w:val="none" w:sz="0" w:space="0" w:color="auto"/>
        <w:left w:val="none" w:sz="0" w:space="0" w:color="auto"/>
        <w:bottom w:val="none" w:sz="0" w:space="0" w:color="auto"/>
        <w:right w:val="none" w:sz="0" w:space="0" w:color="auto"/>
      </w:divBdr>
      <w:divsChild>
        <w:div w:id="246353178">
          <w:marLeft w:val="0"/>
          <w:marRight w:val="0"/>
          <w:marTop w:val="0"/>
          <w:marBottom w:val="0"/>
          <w:divBdr>
            <w:top w:val="none" w:sz="0" w:space="0" w:color="auto"/>
            <w:left w:val="none" w:sz="0" w:space="0" w:color="auto"/>
            <w:bottom w:val="none" w:sz="0" w:space="0" w:color="auto"/>
            <w:right w:val="none" w:sz="0" w:space="0" w:color="auto"/>
          </w:divBdr>
          <w:divsChild>
            <w:div w:id="533273956">
              <w:marLeft w:val="0"/>
              <w:marRight w:val="0"/>
              <w:marTop w:val="0"/>
              <w:marBottom w:val="0"/>
              <w:divBdr>
                <w:top w:val="none" w:sz="0" w:space="0" w:color="auto"/>
                <w:left w:val="none" w:sz="0" w:space="0" w:color="auto"/>
                <w:bottom w:val="none" w:sz="0" w:space="0" w:color="auto"/>
                <w:right w:val="none" w:sz="0" w:space="0" w:color="auto"/>
              </w:divBdr>
              <w:divsChild>
                <w:div w:id="324094745">
                  <w:marLeft w:val="0"/>
                  <w:marRight w:val="0"/>
                  <w:marTop w:val="0"/>
                  <w:marBottom w:val="0"/>
                  <w:divBdr>
                    <w:top w:val="none" w:sz="0" w:space="0" w:color="auto"/>
                    <w:left w:val="none" w:sz="0" w:space="0" w:color="auto"/>
                    <w:bottom w:val="none" w:sz="0" w:space="0" w:color="auto"/>
                    <w:right w:val="none" w:sz="0" w:space="0" w:color="auto"/>
                  </w:divBdr>
                  <w:divsChild>
                    <w:div w:id="1061093880">
                      <w:marLeft w:val="0"/>
                      <w:marRight w:val="0"/>
                      <w:marTop w:val="0"/>
                      <w:marBottom w:val="0"/>
                      <w:divBdr>
                        <w:top w:val="none" w:sz="0" w:space="0" w:color="auto"/>
                        <w:left w:val="none" w:sz="0" w:space="0" w:color="auto"/>
                        <w:bottom w:val="none" w:sz="0" w:space="0" w:color="auto"/>
                        <w:right w:val="none" w:sz="0" w:space="0" w:color="auto"/>
                      </w:divBdr>
                      <w:divsChild>
                        <w:div w:id="1699430032">
                          <w:marLeft w:val="0"/>
                          <w:marRight w:val="0"/>
                          <w:marTop w:val="0"/>
                          <w:marBottom w:val="0"/>
                          <w:divBdr>
                            <w:top w:val="none" w:sz="0" w:space="0" w:color="auto"/>
                            <w:left w:val="none" w:sz="0" w:space="0" w:color="auto"/>
                            <w:bottom w:val="none" w:sz="0" w:space="0" w:color="auto"/>
                            <w:right w:val="none" w:sz="0" w:space="0" w:color="auto"/>
                          </w:divBdr>
                          <w:divsChild>
                            <w:div w:id="1103261156">
                              <w:marLeft w:val="0"/>
                              <w:marRight w:val="0"/>
                              <w:marTop w:val="0"/>
                              <w:marBottom w:val="0"/>
                              <w:divBdr>
                                <w:top w:val="none" w:sz="0" w:space="0" w:color="auto"/>
                                <w:left w:val="none" w:sz="0" w:space="0" w:color="auto"/>
                                <w:bottom w:val="none" w:sz="0" w:space="0" w:color="auto"/>
                                <w:right w:val="none" w:sz="0" w:space="0" w:color="auto"/>
                              </w:divBdr>
                              <w:divsChild>
                                <w:div w:id="93408733">
                                  <w:marLeft w:val="0"/>
                                  <w:marRight w:val="0"/>
                                  <w:marTop w:val="0"/>
                                  <w:marBottom w:val="0"/>
                                  <w:divBdr>
                                    <w:top w:val="none" w:sz="0" w:space="0" w:color="auto"/>
                                    <w:left w:val="none" w:sz="0" w:space="0" w:color="auto"/>
                                    <w:bottom w:val="none" w:sz="0" w:space="0" w:color="auto"/>
                                    <w:right w:val="none" w:sz="0" w:space="0" w:color="auto"/>
                                  </w:divBdr>
                                  <w:divsChild>
                                    <w:div w:id="1498691299">
                                      <w:marLeft w:val="0"/>
                                      <w:marRight w:val="0"/>
                                      <w:marTop w:val="0"/>
                                      <w:marBottom w:val="0"/>
                                      <w:divBdr>
                                        <w:top w:val="none" w:sz="0" w:space="0" w:color="auto"/>
                                        <w:left w:val="none" w:sz="0" w:space="0" w:color="auto"/>
                                        <w:bottom w:val="none" w:sz="0" w:space="0" w:color="auto"/>
                                        <w:right w:val="none" w:sz="0" w:space="0" w:color="auto"/>
                                      </w:divBdr>
                                      <w:divsChild>
                                        <w:div w:id="1678456521">
                                          <w:marLeft w:val="0"/>
                                          <w:marRight w:val="0"/>
                                          <w:marTop w:val="0"/>
                                          <w:marBottom w:val="0"/>
                                          <w:divBdr>
                                            <w:top w:val="none" w:sz="0" w:space="0" w:color="auto"/>
                                            <w:left w:val="none" w:sz="0" w:space="0" w:color="auto"/>
                                            <w:bottom w:val="none" w:sz="0" w:space="0" w:color="auto"/>
                                            <w:right w:val="none" w:sz="0" w:space="0" w:color="auto"/>
                                          </w:divBdr>
                                          <w:divsChild>
                                            <w:div w:id="1374965828">
                                              <w:marLeft w:val="0"/>
                                              <w:marRight w:val="0"/>
                                              <w:marTop w:val="0"/>
                                              <w:marBottom w:val="0"/>
                                              <w:divBdr>
                                                <w:top w:val="none" w:sz="0" w:space="0" w:color="auto"/>
                                                <w:left w:val="none" w:sz="0" w:space="0" w:color="auto"/>
                                                <w:bottom w:val="none" w:sz="0" w:space="0" w:color="auto"/>
                                                <w:right w:val="none" w:sz="0" w:space="0" w:color="auto"/>
                                              </w:divBdr>
                                              <w:divsChild>
                                                <w:div w:id="16859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4831209">
      <w:bodyDiv w:val="1"/>
      <w:marLeft w:val="0"/>
      <w:marRight w:val="0"/>
      <w:marTop w:val="0"/>
      <w:marBottom w:val="0"/>
      <w:divBdr>
        <w:top w:val="none" w:sz="0" w:space="0" w:color="auto"/>
        <w:left w:val="none" w:sz="0" w:space="0" w:color="auto"/>
        <w:bottom w:val="none" w:sz="0" w:space="0" w:color="auto"/>
        <w:right w:val="none" w:sz="0" w:space="0" w:color="auto"/>
      </w:divBdr>
      <w:divsChild>
        <w:div w:id="1581867226">
          <w:marLeft w:val="0"/>
          <w:marRight w:val="0"/>
          <w:marTop w:val="0"/>
          <w:marBottom w:val="0"/>
          <w:divBdr>
            <w:top w:val="none" w:sz="0" w:space="0" w:color="auto"/>
            <w:left w:val="none" w:sz="0" w:space="0" w:color="auto"/>
            <w:bottom w:val="none" w:sz="0" w:space="0" w:color="auto"/>
            <w:right w:val="none" w:sz="0" w:space="0" w:color="auto"/>
          </w:divBdr>
          <w:divsChild>
            <w:div w:id="714039569">
              <w:marLeft w:val="0"/>
              <w:marRight w:val="0"/>
              <w:marTop w:val="0"/>
              <w:marBottom w:val="0"/>
              <w:divBdr>
                <w:top w:val="none" w:sz="0" w:space="0" w:color="auto"/>
                <w:left w:val="none" w:sz="0" w:space="0" w:color="auto"/>
                <w:bottom w:val="none" w:sz="0" w:space="0" w:color="auto"/>
                <w:right w:val="none" w:sz="0" w:space="0" w:color="auto"/>
              </w:divBdr>
              <w:divsChild>
                <w:div w:id="1641691128">
                  <w:marLeft w:val="0"/>
                  <w:marRight w:val="0"/>
                  <w:marTop w:val="0"/>
                  <w:marBottom w:val="0"/>
                  <w:divBdr>
                    <w:top w:val="none" w:sz="0" w:space="0" w:color="auto"/>
                    <w:left w:val="none" w:sz="0" w:space="0" w:color="auto"/>
                    <w:bottom w:val="none" w:sz="0" w:space="0" w:color="auto"/>
                    <w:right w:val="none" w:sz="0" w:space="0" w:color="auto"/>
                  </w:divBdr>
                  <w:divsChild>
                    <w:div w:id="730806682">
                      <w:marLeft w:val="0"/>
                      <w:marRight w:val="0"/>
                      <w:marTop w:val="0"/>
                      <w:marBottom w:val="0"/>
                      <w:divBdr>
                        <w:top w:val="none" w:sz="0" w:space="0" w:color="auto"/>
                        <w:left w:val="none" w:sz="0" w:space="0" w:color="auto"/>
                        <w:bottom w:val="none" w:sz="0" w:space="0" w:color="auto"/>
                        <w:right w:val="none" w:sz="0" w:space="0" w:color="auto"/>
                      </w:divBdr>
                      <w:divsChild>
                        <w:div w:id="1423140228">
                          <w:marLeft w:val="0"/>
                          <w:marRight w:val="0"/>
                          <w:marTop w:val="0"/>
                          <w:marBottom w:val="0"/>
                          <w:divBdr>
                            <w:top w:val="none" w:sz="0" w:space="0" w:color="auto"/>
                            <w:left w:val="none" w:sz="0" w:space="0" w:color="auto"/>
                            <w:bottom w:val="none" w:sz="0" w:space="0" w:color="auto"/>
                            <w:right w:val="none" w:sz="0" w:space="0" w:color="auto"/>
                          </w:divBdr>
                          <w:divsChild>
                            <w:div w:id="1562011144">
                              <w:marLeft w:val="0"/>
                              <w:marRight w:val="0"/>
                              <w:marTop w:val="0"/>
                              <w:marBottom w:val="0"/>
                              <w:divBdr>
                                <w:top w:val="none" w:sz="0" w:space="0" w:color="auto"/>
                                <w:left w:val="none" w:sz="0" w:space="0" w:color="auto"/>
                                <w:bottom w:val="none" w:sz="0" w:space="0" w:color="auto"/>
                                <w:right w:val="none" w:sz="0" w:space="0" w:color="auto"/>
                              </w:divBdr>
                              <w:divsChild>
                                <w:div w:id="557715323">
                                  <w:marLeft w:val="0"/>
                                  <w:marRight w:val="0"/>
                                  <w:marTop w:val="0"/>
                                  <w:marBottom w:val="0"/>
                                  <w:divBdr>
                                    <w:top w:val="none" w:sz="0" w:space="0" w:color="auto"/>
                                    <w:left w:val="none" w:sz="0" w:space="0" w:color="auto"/>
                                    <w:bottom w:val="none" w:sz="0" w:space="0" w:color="auto"/>
                                    <w:right w:val="none" w:sz="0" w:space="0" w:color="auto"/>
                                  </w:divBdr>
                                  <w:divsChild>
                                    <w:div w:id="146165993">
                                      <w:marLeft w:val="0"/>
                                      <w:marRight w:val="0"/>
                                      <w:marTop w:val="0"/>
                                      <w:marBottom w:val="0"/>
                                      <w:divBdr>
                                        <w:top w:val="none" w:sz="0" w:space="0" w:color="auto"/>
                                        <w:left w:val="none" w:sz="0" w:space="0" w:color="auto"/>
                                        <w:bottom w:val="none" w:sz="0" w:space="0" w:color="auto"/>
                                        <w:right w:val="none" w:sz="0" w:space="0" w:color="auto"/>
                                      </w:divBdr>
                                      <w:divsChild>
                                        <w:div w:id="836657001">
                                          <w:marLeft w:val="0"/>
                                          <w:marRight w:val="0"/>
                                          <w:marTop w:val="0"/>
                                          <w:marBottom w:val="0"/>
                                          <w:divBdr>
                                            <w:top w:val="none" w:sz="0" w:space="0" w:color="auto"/>
                                            <w:left w:val="none" w:sz="0" w:space="0" w:color="auto"/>
                                            <w:bottom w:val="none" w:sz="0" w:space="0" w:color="auto"/>
                                            <w:right w:val="none" w:sz="0" w:space="0" w:color="auto"/>
                                          </w:divBdr>
                                          <w:divsChild>
                                            <w:div w:id="2037654008">
                                              <w:marLeft w:val="0"/>
                                              <w:marRight w:val="0"/>
                                              <w:marTop w:val="0"/>
                                              <w:marBottom w:val="0"/>
                                              <w:divBdr>
                                                <w:top w:val="none" w:sz="0" w:space="0" w:color="auto"/>
                                                <w:left w:val="none" w:sz="0" w:space="0" w:color="auto"/>
                                                <w:bottom w:val="none" w:sz="0" w:space="0" w:color="auto"/>
                                                <w:right w:val="none" w:sz="0" w:space="0" w:color="auto"/>
                                              </w:divBdr>
                                              <w:divsChild>
                                                <w:div w:id="1880432208">
                                                  <w:marLeft w:val="0"/>
                                                  <w:marRight w:val="0"/>
                                                  <w:marTop w:val="0"/>
                                                  <w:marBottom w:val="0"/>
                                                  <w:divBdr>
                                                    <w:top w:val="none" w:sz="0" w:space="0" w:color="auto"/>
                                                    <w:left w:val="none" w:sz="0" w:space="0" w:color="auto"/>
                                                    <w:bottom w:val="none" w:sz="0" w:space="0" w:color="auto"/>
                                                    <w:right w:val="none" w:sz="0" w:space="0" w:color="auto"/>
                                                  </w:divBdr>
                                                  <w:divsChild>
                                                    <w:div w:id="3502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8037615">
      <w:bodyDiv w:val="1"/>
      <w:marLeft w:val="0"/>
      <w:marRight w:val="0"/>
      <w:marTop w:val="0"/>
      <w:marBottom w:val="0"/>
      <w:divBdr>
        <w:top w:val="none" w:sz="0" w:space="0" w:color="auto"/>
        <w:left w:val="none" w:sz="0" w:space="0" w:color="auto"/>
        <w:bottom w:val="none" w:sz="0" w:space="0" w:color="auto"/>
        <w:right w:val="none" w:sz="0" w:space="0" w:color="auto"/>
      </w:divBdr>
      <w:divsChild>
        <w:div w:id="83766026">
          <w:marLeft w:val="0"/>
          <w:marRight w:val="0"/>
          <w:marTop w:val="0"/>
          <w:marBottom w:val="0"/>
          <w:divBdr>
            <w:top w:val="none" w:sz="0" w:space="0" w:color="auto"/>
            <w:left w:val="none" w:sz="0" w:space="0" w:color="auto"/>
            <w:bottom w:val="none" w:sz="0" w:space="0" w:color="auto"/>
            <w:right w:val="none" w:sz="0" w:space="0" w:color="auto"/>
          </w:divBdr>
          <w:divsChild>
            <w:div w:id="1539732675">
              <w:marLeft w:val="0"/>
              <w:marRight w:val="0"/>
              <w:marTop w:val="0"/>
              <w:marBottom w:val="0"/>
              <w:divBdr>
                <w:top w:val="none" w:sz="0" w:space="0" w:color="auto"/>
                <w:left w:val="none" w:sz="0" w:space="0" w:color="auto"/>
                <w:bottom w:val="none" w:sz="0" w:space="0" w:color="auto"/>
                <w:right w:val="none" w:sz="0" w:space="0" w:color="auto"/>
              </w:divBdr>
              <w:divsChild>
                <w:div w:id="339357398">
                  <w:marLeft w:val="0"/>
                  <w:marRight w:val="0"/>
                  <w:marTop w:val="0"/>
                  <w:marBottom w:val="0"/>
                  <w:divBdr>
                    <w:top w:val="none" w:sz="0" w:space="0" w:color="auto"/>
                    <w:left w:val="none" w:sz="0" w:space="0" w:color="auto"/>
                    <w:bottom w:val="none" w:sz="0" w:space="0" w:color="auto"/>
                    <w:right w:val="none" w:sz="0" w:space="0" w:color="auto"/>
                  </w:divBdr>
                  <w:divsChild>
                    <w:div w:id="1816142474">
                      <w:marLeft w:val="0"/>
                      <w:marRight w:val="0"/>
                      <w:marTop w:val="0"/>
                      <w:marBottom w:val="0"/>
                      <w:divBdr>
                        <w:top w:val="none" w:sz="0" w:space="0" w:color="auto"/>
                        <w:left w:val="none" w:sz="0" w:space="0" w:color="auto"/>
                        <w:bottom w:val="none" w:sz="0" w:space="0" w:color="auto"/>
                        <w:right w:val="none" w:sz="0" w:space="0" w:color="auto"/>
                      </w:divBdr>
                      <w:divsChild>
                        <w:div w:id="1413162723">
                          <w:marLeft w:val="0"/>
                          <w:marRight w:val="0"/>
                          <w:marTop w:val="0"/>
                          <w:marBottom w:val="0"/>
                          <w:divBdr>
                            <w:top w:val="none" w:sz="0" w:space="0" w:color="auto"/>
                            <w:left w:val="none" w:sz="0" w:space="0" w:color="auto"/>
                            <w:bottom w:val="none" w:sz="0" w:space="0" w:color="auto"/>
                            <w:right w:val="none" w:sz="0" w:space="0" w:color="auto"/>
                          </w:divBdr>
                          <w:divsChild>
                            <w:div w:id="894855137">
                              <w:marLeft w:val="0"/>
                              <w:marRight w:val="0"/>
                              <w:marTop w:val="0"/>
                              <w:marBottom w:val="0"/>
                              <w:divBdr>
                                <w:top w:val="none" w:sz="0" w:space="0" w:color="auto"/>
                                <w:left w:val="none" w:sz="0" w:space="0" w:color="auto"/>
                                <w:bottom w:val="none" w:sz="0" w:space="0" w:color="auto"/>
                                <w:right w:val="none" w:sz="0" w:space="0" w:color="auto"/>
                              </w:divBdr>
                              <w:divsChild>
                                <w:div w:id="385033423">
                                  <w:marLeft w:val="0"/>
                                  <w:marRight w:val="0"/>
                                  <w:marTop w:val="0"/>
                                  <w:marBottom w:val="0"/>
                                  <w:divBdr>
                                    <w:top w:val="none" w:sz="0" w:space="0" w:color="auto"/>
                                    <w:left w:val="none" w:sz="0" w:space="0" w:color="auto"/>
                                    <w:bottom w:val="none" w:sz="0" w:space="0" w:color="auto"/>
                                    <w:right w:val="none" w:sz="0" w:space="0" w:color="auto"/>
                                  </w:divBdr>
                                  <w:divsChild>
                                    <w:div w:id="159541566">
                                      <w:marLeft w:val="0"/>
                                      <w:marRight w:val="0"/>
                                      <w:marTop w:val="0"/>
                                      <w:marBottom w:val="0"/>
                                      <w:divBdr>
                                        <w:top w:val="none" w:sz="0" w:space="0" w:color="auto"/>
                                        <w:left w:val="none" w:sz="0" w:space="0" w:color="auto"/>
                                        <w:bottom w:val="none" w:sz="0" w:space="0" w:color="auto"/>
                                        <w:right w:val="none" w:sz="0" w:space="0" w:color="auto"/>
                                      </w:divBdr>
                                      <w:divsChild>
                                        <w:div w:id="2102947323">
                                          <w:marLeft w:val="0"/>
                                          <w:marRight w:val="0"/>
                                          <w:marTop w:val="0"/>
                                          <w:marBottom w:val="0"/>
                                          <w:divBdr>
                                            <w:top w:val="none" w:sz="0" w:space="0" w:color="auto"/>
                                            <w:left w:val="none" w:sz="0" w:space="0" w:color="auto"/>
                                            <w:bottom w:val="none" w:sz="0" w:space="0" w:color="auto"/>
                                            <w:right w:val="none" w:sz="0" w:space="0" w:color="auto"/>
                                          </w:divBdr>
                                          <w:divsChild>
                                            <w:div w:id="845753977">
                                              <w:marLeft w:val="0"/>
                                              <w:marRight w:val="0"/>
                                              <w:marTop w:val="0"/>
                                              <w:marBottom w:val="0"/>
                                              <w:divBdr>
                                                <w:top w:val="none" w:sz="0" w:space="0" w:color="auto"/>
                                                <w:left w:val="none" w:sz="0" w:space="0" w:color="auto"/>
                                                <w:bottom w:val="none" w:sz="0" w:space="0" w:color="auto"/>
                                                <w:right w:val="none" w:sz="0" w:space="0" w:color="auto"/>
                                              </w:divBdr>
                                              <w:divsChild>
                                                <w:div w:id="206064580">
                                                  <w:marLeft w:val="0"/>
                                                  <w:marRight w:val="0"/>
                                                  <w:marTop w:val="0"/>
                                                  <w:marBottom w:val="0"/>
                                                  <w:divBdr>
                                                    <w:top w:val="none" w:sz="0" w:space="0" w:color="auto"/>
                                                    <w:left w:val="none" w:sz="0" w:space="0" w:color="auto"/>
                                                    <w:bottom w:val="none" w:sz="0" w:space="0" w:color="auto"/>
                                                    <w:right w:val="none" w:sz="0" w:space="0" w:color="auto"/>
                                                  </w:divBdr>
                                                  <w:divsChild>
                                                    <w:div w:id="18569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7572177">
      <w:bodyDiv w:val="1"/>
      <w:marLeft w:val="0"/>
      <w:marRight w:val="0"/>
      <w:marTop w:val="0"/>
      <w:marBottom w:val="0"/>
      <w:divBdr>
        <w:top w:val="none" w:sz="0" w:space="0" w:color="auto"/>
        <w:left w:val="none" w:sz="0" w:space="0" w:color="auto"/>
        <w:bottom w:val="none" w:sz="0" w:space="0" w:color="auto"/>
        <w:right w:val="none" w:sz="0" w:space="0" w:color="auto"/>
      </w:divBdr>
      <w:divsChild>
        <w:div w:id="308824670">
          <w:marLeft w:val="0"/>
          <w:marRight w:val="0"/>
          <w:marTop w:val="0"/>
          <w:marBottom w:val="0"/>
          <w:divBdr>
            <w:top w:val="none" w:sz="0" w:space="0" w:color="auto"/>
            <w:left w:val="none" w:sz="0" w:space="0" w:color="auto"/>
            <w:bottom w:val="none" w:sz="0" w:space="0" w:color="auto"/>
            <w:right w:val="none" w:sz="0" w:space="0" w:color="auto"/>
          </w:divBdr>
          <w:divsChild>
            <w:div w:id="1083257053">
              <w:marLeft w:val="0"/>
              <w:marRight w:val="0"/>
              <w:marTop w:val="0"/>
              <w:marBottom w:val="0"/>
              <w:divBdr>
                <w:top w:val="none" w:sz="0" w:space="0" w:color="auto"/>
                <w:left w:val="none" w:sz="0" w:space="0" w:color="auto"/>
                <w:bottom w:val="none" w:sz="0" w:space="0" w:color="auto"/>
                <w:right w:val="none" w:sz="0" w:space="0" w:color="auto"/>
              </w:divBdr>
              <w:divsChild>
                <w:div w:id="550460454">
                  <w:marLeft w:val="0"/>
                  <w:marRight w:val="0"/>
                  <w:marTop w:val="0"/>
                  <w:marBottom w:val="0"/>
                  <w:divBdr>
                    <w:top w:val="none" w:sz="0" w:space="0" w:color="auto"/>
                    <w:left w:val="none" w:sz="0" w:space="0" w:color="auto"/>
                    <w:bottom w:val="none" w:sz="0" w:space="0" w:color="auto"/>
                    <w:right w:val="none" w:sz="0" w:space="0" w:color="auto"/>
                  </w:divBdr>
                  <w:divsChild>
                    <w:div w:id="130829805">
                      <w:marLeft w:val="0"/>
                      <w:marRight w:val="0"/>
                      <w:marTop w:val="0"/>
                      <w:marBottom w:val="0"/>
                      <w:divBdr>
                        <w:top w:val="none" w:sz="0" w:space="0" w:color="auto"/>
                        <w:left w:val="none" w:sz="0" w:space="0" w:color="auto"/>
                        <w:bottom w:val="none" w:sz="0" w:space="0" w:color="auto"/>
                        <w:right w:val="none" w:sz="0" w:space="0" w:color="auto"/>
                      </w:divBdr>
                      <w:divsChild>
                        <w:div w:id="1070037865">
                          <w:marLeft w:val="0"/>
                          <w:marRight w:val="0"/>
                          <w:marTop w:val="0"/>
                          <w:marBottom w:val="0"/>
                          <w:divBdr>
                            <w:top w:val="none" w:sz="0" w:space="0" w:color="auto"/>
                            <w:left w:val="none" w:sz="0" w:space="0" w:color="auto"/>
                            <w:bottom w:val="none" w:sz="0" w:space="0" w:color="auto"/>
                            <w:right w:val="none" w:sz="0" w:space="0" w:color="auto"/>
                          </w:divBdr>
                          <w:divsChild>
                            <w:div w:id="2110857326">
                              <w:marLeft w:val="0"/>
                              <w:marRight w:val="0"/>
                              <w:marTop w:val="0"/>
                              <w:marBottom w:val="0"/>
                              <w:divBdr>
                                <w:top w:val="none" w:sz="0" w:space="0" w:color="auto"/>
                                <w:left w:val="none" w:sz="0" w:space="0" w:color="auto"/>
                                <w:bottom w:val="none" w:sz="0" w:space="0" w:color="auto"/>
                                <w:right w:val="none" w:sz="0" w:space="0" w:color="auto"/>
                              </w:divBdr>
                              <w:divsChild>
                                <w:div w:id="1765875731">
                                  <w:marLeft w:val="0"/>
                                  <w:marRight w:val="0"/>
                                  <w:marTop w:val="0"/>
                                  <w:marBottom w:val="0"/>
                                  <w:divBdr>
                                    <w:top w:val="none" w:sz="0" w:space="0" w:color="auto"/>
                                    <w:left w:val="none" w:sz="0" w:space="0" w:color="auto"/>
                                    <w:bottom w:val="none" w:sz="0" w:space="0" w:color="auto"/>
                                    <w:right w:val="none" w:sz="0" w:space="0" w:color="auto"/>
                                  </w:divBdr>
                                  <w:divsChild>
                                    <w:div w:id="1948341947">
                                      <w:marLeft w:val="0"/>
                                      <w:marRight w:val="0"/>
                                      <w:marTop w:val="0"/>
                                      <w:marBottom w:val="0"/>
                                      <w:divBdr>
                                        <w:top w:val="none" w:sz="0" w:space="0" w:color="auto"/>
                                        <w:left w:val="none" w:sz="0" w:space="0" w:color="auto"/>
                                        <w:bottom w:val="none" w:sz="0" w:space="0" w:color="auto"/>
                                        <w:right w:val="none" w:sz="0" w:space="0" w:color="auto"/>
                                      </w:divBdr>
                                      <w:divsChild>
                                        <w:div w:id="1805004636">
                                          <w:marLeft w:val="0"/>
                                          <w:marRight w:val="0"/>
                                          <w:marTop w:val="0"/>
                                          <w:marBottom w:val="0"/>
                                          <w:divBdr>
                                            <w:top w:val="none" w:sz="0" w:space="0" w:color="auto"/>
                                            <w:left w:val="none" w:sz="0" w:space="0" w:color="auto"/>
                                            <w:bottom w:val="none" w:sz="0" w:space="0" w:color="auto"/>
                                            <w:right w:val="none" w:sz="0" w:space="0" w:color="auto"/>
                                          </w:divBdr>
                                          <w:divsChild>
                                            <w:div w:id="2108697339">
                                              <w:marLeft w:val="0"/>
                                              <w:marRight w:val="0"/>
                                              <w:marTop w:val="0"/>
                                              <w:marBottom w:val="0"/>
                                              <w:divBdr>
                                                <w:top w:val="none" w:sz="0" w:space="0" w:color="auto"/>
                                                <w:left w:val="none" w:sz="0" w:space="0" w:color="auto"/>
                                                <w:bottom w:val="none" w:sz="0" w:space="0" w:color="auto"/>
                                                <w:right w:val="none" w:sz="0" w:space="0" w:color="auto"/>
                                              </w:divBdr>
                                              <w:divsChild>
                                                <w:div w:id="357396458">
                                                  <w:marLeft w:val="0"/>
                                                  <w:marRight w:val="0"/>
                                                  <w:marTop w:val="0"/>
                                                  <w:marBottom w:val="0"/>
                                                  <w:divBdr>
                                                    <w:top w:val="none" w:sz="0" w:space="0" w:color="auto"/>
                                                    <w:left w:val="none" w:sz="0" w:space="0" w:color="auto"/>
                                                    <w:bottom w:val="none" w:sz="0" w:space="0" w:color="auto"/>
                                                    <w:right w:val="none" w:sz="0" w:space="0" w:color="auto"/>
                                                  </w:divBdr>
                                                  <w:divsChild>
                                                    <w:div w:id="16652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407473">
      <w:bodyDiv w:val="1"/>
      <w:marLeft w:val="0"/>
      <w:marRight w:val="0"/>
      <w:marTop w:val="0"/>
      <w:marBottom w:val="0"/>
      <w:divBdr>
        <w:top w:val="none" w:sz="0" w:space="0" w:color="auto"/>
        <w:left w:val="none" w:sz="0" w:space="0" w:color="auto"/>
        <w:bottom w:val="none" w:sz="0" w:space="0" w:color="auto"/>
        <w:right w:val="none" w:sz="0" w:space="0" w:color="auto"/>
      </w:divBdr>
      <w:divsChild>
        <w:div w:id="978268027">
          <w:marLeft w:val="0"/>
          <w:marRight w:val="0"/>
          <w:marTop w:val="0"/>
          <w:marBottom w:val="0"/>
          <w:divBdr>
            <w:top w:val="none" w:sz="0" w:space="0" w:color="auto"/>
            <w:left w:val="none" w:sz="0" w:space="0" w:color="auto"/>
            <w:bottom w:val="none" w:sz="0" w:space="0" w:color="auto"/>
            <w:right w:val="none" w:sz="0" w:space="0" w:color="auto"/>
          </w:divBdr>
          <w:divsChild>
            <w:div w:id="1174807409">
              <w:marLeft w:val="0"/>
              <w:marRight w:val="0"/>
              <w:marTop w:val="0"/>
              <w:marBottom w:val="0"/>
              <w:divBdr>
                <w:top w:val="none" w:sz="0" w:space="0" w:color="auto"/>
                <w:left w:val="none" w:sz="0" w:space="0" w:color="auto"/>
                <w:bottom w:val="none" w:sz="0" w:space="0" w:color="auto"/>
                <w:right w:val="none" w:sz="0" w:space="0" w:color="auto"/>
              </w:divBdr>
              <w:divsChild>
                <w:div w:id="421873988">
                  <w:marLeft w:val="0"/>
                  <w:marRight w:val="0"/>
                  <w:marTop w:val="0"/>
                  <w:marBottom w:val="0"/>
                  <w:divBdr>
                    <w:top w:val="none" w:sz="0" w:space="0" w:color="auto"/>
                    <w:left w:val="none" w:sz="0" w:space="0" w:color="auto"/>
                    <w:bottom w:val="none" w:sz="0" w:space="0" w:color="auto"/>
                    <w:right w:val="none" w:sz="0" w:space="0" w:color="auto"/>
                  </w:divBdr>
                  <w:divsChild>
                    <w:div w:id="903569479">
                      <w:marLeft w:val="0"/>
                      <w:marRight w:val="0"/>
                      <w:marTop w:val="0"/>
                      <w:marBottom w:val="0"/>
                      <w:divBdr>
                        <w:top w:val="none" w:sz="0" w:space="0" w:color="auto"/>
                        <w:left w:val="none" w:sz="0" w:space="0" w:color="auto"/>
                        <w:bottom w:val="none" w:sz="0" w:space="0" w:color="auto"/>
                        <w:right w:val="none" w:sz="0" w:space="0" w:color="auto"/>
                      </w:divBdr>
                      <w:divsChild>
                        <w:div w:id="175773585">
                          <w:marLeft w:val="0"/>
                          <w:marRight w:val="0"/>
                          <w:marTop w:val="0"/>
                          <w:marBottom w:val="0"/>
                          <w:divBdr>
                            <w:top w:val="none" w:sz="0" w:space="0" w:color="auto"/>
                            <w:left w:val="none" w:sz="0" w:space="0" w:color="auto"/>
                            <w:bottom w:val="none" w:sz="0" w:space="0" w:color="auto"/>
                            <w:right w:val="none" w:sz="0" w:space="0" w:color="auto"/>
                          </w:divBdr>
                          <w:divsChild>
                            <w:div w:id="1333995680">
                              <w:marLeft w:val="0"/>
                              <w:marRight w:val="0"/>
                              <w:marTop w:val="0"/>
                              <w:marBottom w:val="0"/>
                              <w:divBdr>
                                <w:top w:val="none" w:sz="0" w:space="0" w:color="auto"/>
                                <w:left w:val="none" w:sz="0" w:space="0" w:color="auto"/>
                                <w:bottom w:val="none" w:sz="0" w:space="0" w:color="auto"/>
                                <w:right w:val="none" w:sz="0" w:space="0" w:color="auto"/>
                              </w:divBdr>
                              <w:divsChild>
                                <w:div w:id="951976775">
                                  <w:marLeft w:val="0"/>
                                  <w:marRight w:val="0"/>
                                  <w:marTop w:val="0"/>
                                  <w:marBottom w:val="0"/>
                                  <w:divBdr>
                                    <w:top w:val="none" w:sz="0" w:space="0" w:color="auto"/>
                                    <w:left w:val="none" w:sz="0" w:space="0" w:color="auto"/>
                                    <w:bottom w:val="none" w:sz="0" w:space="0" w:color="auto"/>
                                    <w:right w:val="none" w:sz="0" w:space="0" w:color="auto"/>
                                  </w:divBdr>
                                  <w:divsChild>
                                    <w:div w:id="1269892689">
                                      <w:marLeft w:val="0"/>
                                      <w:marRight w:val="0"/>
                                      <w:marTop w:val="0"/>
                                      <w:marBottom w:val="0"/>
                                      <w:divBdr>
                                        <w:top w:val="none" w:sz="0" w:space="0" w:color="auto"/>
                                        <w:left w:val="none" w:sz="0" w:space="0" w:color="auto"/>
                                        <w:bottom w:val="none" w:sz="0" w:space="0" w:color="auto"/>
                                        <w:right w:val="none" w:sz="0" w:space="0" w:color="auto"/>
                                      </w:divBdr>
                                      <w:divsChild>
                                        <w:div w:id="782580759">
                                          <w:marLeft w:val="0"/>
                                          <w:marRight w:val="0"/>
                                          <w:marTop w:val="0"/>
                                          <w:marBottom w:val="0"/>
                                          <w:divBdr>
                                            <w:top w:val="none" w:sz="0" w:space="0" w:color="auto"/>
                                            <w:left w:val="none" w:sz="0" w:space="0" w:color="auto"/>
                                            <w:bottom w:val="none" w:sz="0" w:space="0" w:color="auto"/>
                                            <w:right w:val="none" w:sz="0" w:space="0" w:color="auto"/>
                                          </w:divBdr>
                                          <w:divsChild>
                                            <w:div w:id="1540817217">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5695274">
      <w:bodyDiv w:val="1"/>
      <w:marLeft w:val="0"/>
      <w:marRight w:val="0"/>
      <w:marTop w:val="0"/>
      <w:marBottom w:val="0"/>
      <w:divBdr>
        <w:top w:val="none" w:sz="0" w:space="0" w:color="auto"/>
        <w:left w:val="none" w:sz="0" w:space="0" w:color="auto"/>
        <w:bottom w:val="none" w:sz="0" w:space="0" w:color="auto"/>
        <w:right w:val="none" w:sz="0" w:space="0" w:color="auto"/>
      </w:divBdr>
      <w:divsChild>
        <w:div w:id="1076972814">
          <w:marLeft w:val="0"/>
          <w:marRight w:val="0"/>
          <w:marTop w:val="0"/>
          <w:marBottom w:val="0"/>
          <w:divBdr>
            <w:top w:val="none" w:sz="0" w:space="0" w:color="auto"/>
            <w:left w:val="none" w:sz="0" w:space="0" w:color="auto"/>
            <w:bottom w:val="none" w:sz="0" w:space="0" w:color="auto"/>
            <w:right w:val="none" w:sz="0" w:space="0" w:color="auto"/>
          </w:divBdr>
          <w:divsChild>
            <w:div w:id="585457989">
              <w:marLeft w:val="0"/>
              <w:marRight w:val="0"/>
              <w:marTop w:val="0"/>
              <w:marBottom w:val="0"/>
              <w:divBdr>
                <w:top w:val="none" w:sz="0" w:space="0" w:color="auto"/>
                <w:left w:val="none" w:sz="0" w:space="0" w:color="auto"/>
                <w:bottom w:val="none" w:sz="0" w:space="0" w:color="auto"/>
                <w:right w:val="none" w:sz="0" w:space="0" w:color="auto"/>
              </w:divBdr>
              <w:divsChild>
                <w:div w:id="304314170">
                  <w:marLeft w:val="0"/>
                  <w:marRight w:val="0"/>
                  <w:marTop w:val="0"/>
                  <w:marBottom w:val="0"/>
                  <w:divBdr>
                    <w:top w:val="none" w:sz="0" w:space="0" w:color="auto"/>
                    <w:left w:val="none" w:sz="0" w:space="0" w:color="auto"/>
                    <w:bottom w:val="none" w:sz="0" w:space="0" w:color="auto"/>
                    <w:right w:val="none" w:sz="0" w:space="0" w:color="auto"/>
                  </w:divBdr>
                  <w:divsChild>
                    <w:div w:id="991102183">
                      <w:marLeft w:val="0"/>
                      <w:marRight w:val="0"/>
                      <w:marTop w:val="0"/>
                      <w:marBottom w:val="0"/>
                      <w:divBdr>
                        <w:top w:val="none" w:sz="0" w:space="0" w:color="auto"/>
                        <w:left w:val="none" w:sz="0" w:space="0" w:color="auto"/>
                        <w:bottom w:val="none" w:sz="0" w:space="0" w:color="auto"/>
                        <w:right w:val="none" w:sz="0" w:space="0" w:color="auto"/>
                      </w:divBdr>
                      <w:divsChild>
                        <w:div w:id="206644905">
                          <w:marLeft w:val="0"/>
                          <w:marRight w:val="0"/>
                          <w:marTop w:val="0"/>
                          <w:marBottom w:val="0"/>
                          <w:divBdr>
                            <w:top w:val="none" w:sz="0" w:space="0" w:color="auto"/>
                            <w:left w:val="none" w:sz="0" w:space="0" w:color="auto"/>
                            <w:bottom w:val="none" w:sz="0" w:space="0" w:color="auto"/>
                            <w:right w:val="none" w:sz="0" w:space="0" w:color="auto"/>
                          </w:divBdr>
                          <w:divsChild>
                            <w:div w:id="502399603">
                              <w:marLeft w:val="0"/>
                              <w:marRight w:val="0"/>
                              <w:marTop w:val="0"/>
                              <w:marBottom w:val="0"/>
                              <w:divBdr>
                                <w:top w:val="none" w:sz="0" w:space="0" w:color="auto"/>
                                <w:left w:val="none" w:sz="0" w:space="0" w:color="auto"/>
                                <w:bottom w:val="none" w:sz="0" w:space="0" w:color="auto"/>
                                <w:right w:val="none" w:sz="0" w:space="0" w:color="auto"/>
                              </w:divBdr>
                              <w:divsChild>
                                <w:div w:id="317534559">
                                  <w:marLeft w:val="0"/>
                                  <w:marRight w:val="0"/>
                                  <w:marTop w:val="0"/>
                                  <w:marBottom w:val="0"/>
                                  <w:divBdr>
                                    <w:top w:val="none" w:sz="0" w:space="0" w:color="auto"/>
                                    <w:left w:val="none" w:sz="0" w:space="0" w:color="auto"/>
                                    <w:bottom w:val="none" w:sz="0" w:space="0" w:color="auto"/>
                                    <w:right w:val="none" w:sz="0" w:space="0" w:color="auto"/>
                                  </w:divBdr>
                                  <w:divsChild>
                                    <w:div w:id="1355040296">
                                      <w:marLeft w:val="0"/>
                                      <w:marRight w:val="0"/>
                                      <w:marTop w:val="0"/>
                                      <w:marBottom w:val="0"/>
                                      <w:divBdr>
                                        <w:top w:val="none" w:sz="0" w:space="0" w:color="auto"/>
                                        <w:left w:val="none" w:sz="0" w:space="0" w:color="auto"/>
                                        <w:bottom w:val="none" w:sz="0" w:space="0" w:color="auto"/>
                                        <w:right w:val="none" w:sz="0" w:space="0" w:color="auto"/>
                                      </w:divBdr>
                                      <w:divsChild>
                                        <w:div w:id="1928878519">
                                          <w:marLeft w:val="0"/>
                                          <w:marRight w:val="0"/>
                                          <w:marTop w:val="0"/>
                                          <w:marBottom w:val="0"/>
                                          <w:divBdr>
                                            <w:top w:val="none" w:sz="0" w:space="0" w:color="auto"/>
                                            <w:left w:val="none" w:sz="0" w:space="0" w:color="auto"/>
                                            <w:bottom w:val="none" w:sz="0" w:space="0" w:color="auto"/>
                                            <w:right w:val="none" w:sz="0" w:space="0" w:color="auto"/>
                                          </w:divBdr>
                                          <w:divsChild>
                                            <w:div w:id="1502962024">
                                              <w:marLeft w:val="0"/>
                                              <w:marRight w:val="0"/>
                                              <w:marTop w:val="0"/>
                                              <w:marBottom w:val="0"/>
                                              <w:divBdr>
                                                <w:top w:val="none" w:sz="0" w:space="0" w:color="auto"/>
                                                <w:left w:val="none" w:sz="0" w:space="0" w:color="auto"/>
                                                <w:bottom w:val="none" w:sz="0" w:space="0" w:color="auto"/>
                                                <w:right w:val="none" w:sz="0" w:space="0" w:color="auto"/>
                                              </w:divBdr>
                                              <w:divsChild>
                                                <w:div w:id="1296763920">
                                                  <w:marLeft w:val="0"/>
                                                  <w:marRight w:val="0"/>
                                                  <w:marTop w:val="0"/>
                                                  <w:marBottom w:val="0"/>
                                                  <w:divBdr>
                                                    <w:top w:val="none" w:sz="0" w:space="0" w:color="auto"/>
                                                    <w:left w:val="none" w:sz="0" w:space="0" w:color="auto"/>
                                                    <w:bottom w:val="none" w:sz="0" w:space="0" w:color="auto"/>
                                                    <w:right w:val="none" w:sz="0" w:space="0" w:color="auto"/>
                                                  </w:divBdr>
                                                  <w:divsChild>
                                                    <w:div w:id="76083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885882">
      <w:bodyDiv w:val="1"/>
      <w:marLeft w:val="0"/>
      <w:marRight w:val="0"/>
      <w:marTop w:val="0"/>
      <w:marBottom w:val="0"/>
      <w:divBdr>
        <w:top w:val="none" w:sz="0" w:space="0" w:color="auto"/>
        <w:left w:val="none" w:sz="0" w:space="0" w:color="auto"/>
        <w:bottom w:val="none" w:sz="0" w:space="0" w:color="auto"/>
        <w:right w:val="none" w:sz="0" w:space="0" w:color="auto"/>
      </w:divBdr>
      <w:divsChild>
        <w:div w:id="623852943">
          <w:marLeft w:val="0"/>
          <w:marRight w:val="0"/>
          <w:marTop w:val="0"/>
          <w:marBottom w:val="0"/>
          <w:divBdr>
            <w:top w:val="none" w:sz="0" w:space="0" w:color="auto"/>
            <w:left w:val="none" w:sz="0" w:space="0" w:color="auto"/>
            <w:bottom w:val="none" w:sz="0" w:space="0" w:color="auto"/>
            <w:right w:val="none" w:sz="0" w:space="0" w:color="auto"/>
          </w:divBdr>
          <w:divsChild>
            <w:div w:id="828717615">
              <w:marLeft w:val="0"/>
              <w:marRight w:val="0"/>
              <w:marTop w:val="0"/>
              <w:marBottom w:val="0"/>
              <w:divBdr>
                <w:top w:val="none" w:sz="0" w:space="0" w:color="auto"/>
                <w:left w:val="none" w:sz="0" w:space="0" w:color="auto"/>
                <w:bottom w:val="none" w:sz="0" w:space="0" w:color="auto"/>
                <w:right w:val="none" w:sz="0" w:space="0" w:color="auto"/>
              </w:divBdr>
              <w:divsChild>
                <w:div w:id="415514353">
                  <w:marLeft w:val="0"/>
                  <w:marRight w:val="0"/>
                  <w:marTop w:val="0"/>
                  <w:marBottom w:val="0"/>
                  <w:divBdr>
                    <w:top w:val="none" w:sz="0" w:space="0" w:color="auto"/>
                    <w:left w:val="none" w:sz="0" w:space="0" w:color="auto"/>
                    <w:bottom w:val="none" w:sz="0" w:space="0" w:color="auto"/>
                    <w:right w:val="none" w:sz="0" w:space="0" w:color="auto"/>
                  </w:divBdr>
                  <w:divsChild>
                    <w:div w:id="18286466">
                      <w:marLeft w:val="0"/>
                      <w:marRight w:val="0"/>
                      <w:marTop w:val="0"/>
                      <w:marBottom w:val="0"/>
                      <w:divBdr>
                        <w:top w:val="none" w:sz="0" w:space="0" w:color="auto"/>
                        <w:left w:val="none" w:sz="0" w:space="0" w:color="auto"/>
                        <w:bottom w:val="none" w:sz="0" w:space="0" w:color="auto"/>
                        <w:right w:val="none" w:sz="0" w:space="0" w:color="auto"/>
                      </w:divBdr>
                      <w:divsChild>
                        <w:div w:id="478575942">
                          <w:marLeft w:val="0"/>
                          <w:marRight w:val="0"/>
                          <w:marTop w:val="0"/>
                          <w:marBottom w:val="0"/>
                          <w:divBdr>
                            <w:top w:val="none" w:sz="0" w:space="0" w:color="auto"/>
                            <w:left w:val="none" w:sz="0" w:space="0" w:color="auto"/>
                            <w:bottom w:val="none" w:sz="0" w:space="0" w:color="auto"/>
                            <w:right w:val="none" w:sz="0" w:space="0" w:color="auto"/>
                          </w:divBdr>
                          <w:divsChild>
                            <w:div w:id="386227808">
                              <w:marLeft w:val="0"/>
                              <w:marRight w:val="0"/>
                              <w:marTop w:val="0"/>
                              <w:marBottom w:val="0"/>
                              <w:divBdr>
                                <w:top w:val="none" w:sz="0" w:space="0" w:color="auto"/>
                                <w:left w:val="none" w:sz="0" w:space="0" w:color="auto"/>
                                <w:bottom w:val="none" w:sz="0" w:space="0" w:color="auto"/>
                                <w:right w:val="none" w:sz="0" w:space="0" w:color="auto"/>
                              </w:divBdr>
                              <w:divsChild>
                                <w:div w:id="1474328742">
                                  <w:marLeft w:val="0"/>
                                  <w:marRight w:val="0"/>
                                  <w:marTop w:val="0"/>
                                  <w:marBottom w:val="0"/>
                                  <w:divBdr>
                                    <w:top w:val="none" w:sz="0" w:space="0" w:color="auto"/>
                                    <w:left w:val="none" w:sz="0" w:space="0" w:color="auto"/>
                                    <w:bottom w:val="none" w:sz="0" w:space="0" w:color="auto"/>
                                    <w:right w:val="none" w:sz="0" w:space="0" w:color="auto"/>
                                  </w:divBdr>
                                  <w:divsChild>
                                    <w:div w:id="1877153873">
                                      <w:marLeft w:val="0"/>
                                      <w:marRight w:val="0"/>
                                      <w:marTop w:val="0"/>
                                      <w:marBottom w:val="0"/>
                                      <w:divBdr>
                                        <w:top w:val="none" w:sz="0" w:space="0" w:color="auto"/>
                                        <w:left w:val="none" w:sz="0" w:space="0" w:color="auto"/>
                                        <w:bottom w:val="none" w:sz="0" w:space="0" w:color="auto"/>
                                        <w:right w:val="none" w:sz="0" w:space="0" w:color="auto"/>
                                      </w:divBdr>
                                      <w:divsChild>
                                        <w:div w:id="471096184">
                                          <w:marLeft w:val="0"/>
                                          <w:marRight w:val="0"/>
                                          <w:marTop w:val="0"/>
                                          <w:marBottom w:val="0"/>
                                          <w:divBdr>
                                            <w:top w:val="none" w:sz="0" w:space="0" w:color="auto"/>
                                            <w:left w:val="none" w:sz="0" w:space="0" w:color="auto"/>
                                            <w:bottom w:val="none" w:sz="0" w:space="0" w:color="auto"/>
                                            <w:right w:val="none" w:sz="0" w:space="0" w:color="auto"/>
                                          </w:divBdr>
                                          <w:divsChild>
                                            <w:div w:id="1721828156">
                                              <w:marLeft w:val="0"/>
                                              <w:marRight w:val="0"/>
                                              <w:marTop w:val="0"/>
                                              <w:marBottom w:val="0"/>
                                              <w:divBdr>
                                                <w:top w:val="none" w:sz="0" w:space="0" w:color="auto"/>
                                                <w:left w:val="none" w:sz="0" w:space="0" w:color="auto"/>
                                                <w:bottom w:val="none" w:sz="0" w:space="0" w:color="auto"/>
                                                <w:right w:val="none" w:sz="0" w:space="0" w:color="auto"/>
                                              </w:divBdr>
                                              <w:divsChild>
                                                <w:div w:id="218826235">
                                                  <w:marLeft w:val="0"/>
                                                  <w:marRight w:val="0"/>
                                                  <w:marTop w:val="0"/>
                                                  <w:marBottom w:val="0"/>
                                                  <w:divBdr>
                                                    <w:top w:val="none" w:sz="0" w:space="0" w:color="auto"/>
                                                    <w:left w:val="none" w:sz="0" w:space="0" w:color="auto"/>
                                                    <w:bottom w:val="none" w:sz="0" w:space="0" w:color="auto"/>
                                                    <w:right w:val="none" w:sz="0" w:space="0" w:color="auto"/>
                                                  </w:divBdr>
                                                  <w:divsChild>
                                                    <w:div w:id="9076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181097">
      <w:bodyDiv w:val="1"/>
      <w:marLeft w:val="0"/>
      <w:marRight w:val="0"/>
      <w:marTop w:val="0"/>
      <w:marBottom w:val="0"/>
      <w:divBdr>
        <w:top w:val="none" w:sz="0" w:space="0" w:color="auto"/>
        <w:left w:val="none" w:sz="0" w:space="0" w:color="auto"/>
        <w:bottom w:val="none" w:sz="0" w:space="0" w:color="auto"/>
        <w:right w:val="none" w:sz="0" w:space="0" w:color="auto"/>
      </w:divBdr>
      <w:divsChild>
        <w:div w:id="1924558586">
          <w:marLeft w:val="0"/>
          <w:marRight w:val="0"/>
          <w:marTop w:val="0"/>
          <w:marBottom w:val="0"/>
          <w:divBdr>
            <w:top w:val="none" w:sz="0" w:space="0" w:color="auto"/>
            <w:left w:val="none" w:sz="0" w:space="0" w:color="auto"/>
            <w:bottom w:val="none" w:sz="0" w:space="0" w:color="auto"/>
            <w:right w:val="none" w:sz="0" w:space="0" w:color="auto"/>
          </w:divBdr>
        </w:div>
      </w:divsChild>
    </w:div>
    <w:div w:id="645091370">
      <w:bodyDiv w:val="1"/>
      <w:marLeft w:val="0"/>
      <w:marRight w:val="0"/>
      <w:marTop w:val="0"/>
      <w:marBottom w:val="0"/>
      <w:divBdr>
        <w:top w:val="none" w:sz="0" w:space="0" w:color="auto"/>
        <w:left w:val="none" w:sz="0" w:space="0" w:color="auto"/>
        <w:bottom w:val="none" w:sz="0" w:space="0" w:color="auto"/>
        <w:right w:val="none" w:sz="0" w:space="0" w:color="auto"/>
      </w:divBdr>
      <w:divsChild>
        <w:div w:id="425880451">
          <w:marLeft w:val="0"/>
          <w:marRight w:val="0"/>
          <w:marTop w:val="0"/>
          <w:marBottom w:val="0"/>
          <w:divBdr>
            <w:top w:val="none" w:sz="0" w:space="0" w:color="auto"/>
            <w:left w:val="none" w:sz="0" w:space="0" w:color="auto"/>
            <w:bottom w:val="none" w:sz="0" w:space="0" w:color="auto"/>
            <w:right w:val="none" w:sz="0" w:space="0" w:color="auto"/>
          </w:divBdr>
          <w:divsChild>
            <w:div w:id="534663207">
              <w:marLeft w:val="0"/>
              <w:marRight w:val="0"/>
              <w:marTop w:val="0"/>
              <w:marBottom w:val="0"/>
              <w:divBdr>
                <w:top w:val="none" w:sz="0" w:space="0" w:color="auto"/>
                <w:left w:val="none" w:sz="0" w:space="0" w:color="auto"/>
                <w:bottom w:val="none" w:sz="0" w:space="0" w:color="auto"/>
                <w:right w:val="none" w:sz="0" w:space="0" w:color="auto"/>
              </w:divBdr>
              <w:divsChild>
                <w:div w:id="1254633222">
                  <w:marLeft w:val="0"/>
                  <w:marRight w:val="0"/>
                  <w:marTop w:val="0"/>
                  <w:marBottom w:val="0"/>
                  <w:divBdr>
                    <w:top w:val="none" w:sz="0" w:space="0" w:color="auto"/>
                    <w:left w:val="none" w:sz="0" w:space="0" w:color="auto"/>
                    <w:bottom w:val="none" w:sz="0" w:space="0" w:color="auto"/>
                    <w:right w:val="none" w:sz="0" w:space="0" w:color="auto"/>
                  </w:divBdr>
                  <w:divsChild>
                    <w:div w:id="1795370439">
                      <w:marLeft w:val="0"/>
                      <w:marRight w:val="0"/>
                      <w:marTop w:val="0"/>
                      <w:marBottom w:val="0"/>
                      <w:divBdr>
                        <w:top w:val="none" w:sz="0" w:space="0" w:color="auto"/>
                        <w:left w:val="none" w:sz="0" w:space="0" w:color="auto"/>
                        <w:bottom w:val="none" w:sz="0" w:space="0" w:color="auto"/>
                        <w:right w:val="none" w:sz="0" w:space="0" w:color="auto"/>
                      </w:divBdr>
                      <w:divsChild>
                        <w:div w:id="2109428918">
                          <w:marLeft w:val="0"/>
                          <w:marRight w:val="0"/>
                          <w:marTop w:val="0"/>
                          <w:marBottom w:val="0"/>
                          <w:divBdr>
                            <w:top w:val="none" w:sz="0" w:space="0" w:color="auto"/>
                            <w:left w:val="none" w:sz="0" w:space="0" w:color="auto"/>
                            <w:bottom w:val="none" w:sz="0" w:space="0" w:color="auto"/>
                            <w:right w:val="none" w:sz="0" w:space="0" w:color="auto"/>
                          </w:divBdr>
                          <w:divsChild>
                            <w:div w:id="241914612">
                              <w:marLeft w:val="0"/>
                              <w:marRight w:val="0"/>
                              <w:marTop w:val="0"/>
                              <w:marBottom w:val="0"/>
                              <w:divBdr>
                                <w:top w:val="none" w:sz="0" w:space="0" w:color="auto"/>
                                <w:left w:val="none" w:sz="0" w:space="0" w:color="auto"/>
                                <w:bottom w:val="none" w:sz="0" w:space="0" w:color="auto"/>
                                <w:right w:val="none" w:sz="0" w:space="0" w:color="auto"/>
                              </w:divBdr>
                              <w:divsChild>
                                <w:div w:id="898784049">
                                  <w:marLeft w:val="0"/>
                                  <w:marRight w:val="0"/>
                                  <w:marTop w:val="0"/>
                                  <w:marBottom w:val="0"/>
                                  <w:divBdr>
                                    <w:top w:val="none" w:sz="0" w:space="0" w:color="auto"/>
                                    <w:left w:val="none" w:sz="0" w:space="0" w:color="auto"/>
                                    <w:bottom w:val="none" w:sz="0" w:space="0" w:color="auto"/>
                                    <w:right w:val="none" w:sz="0" w:space="0" w:color="auto"/>
                                  </w:divBdr>
                                  <w:divsChild>
                                    <w:div w:id="874120881">
                                      <w:marLeft w:val="0"/>
                                      <w:marRight w:val="0"/>
                                      <w:marTop w:val="0"/>
                                      <w:marBottom w:val="0"/>
                                      <w:divBdr>
                                        <w:top w:val="none" w:sz="0" w:space="0" w:color="auto"/>
                                        <w:left w:val="none" w:sz="0" w:space="0" w:color="auto"/>
                                        <w:bottom w:val="none" w:sz="0" w:space="0" w:color="auto"/>
                                        <w:right w:val="none" w:sz="0" w:space="0" w:color="auto"/>
                                      </w:divBdr>
                                      <w:divsChild>
                                        <w:div w:id="1287420941">
                                          <w:marLeft w:val="0"/>
                                          <w:marRight w:val="0"/>
                                          <w:marTop w:val="0"/>
                                          <w:marBottom w:val="0"/>
                                          <w:divBdr>
                                            <w:top w:val="none" w:sz="0" w:space="0" w:color="auto"/>
                                            <w:left w:val="none" w:sz="0" w:space="0" w:color="auto"/>
                                            <w:bottom w:val="none" w:sz="0" w:space="0" w:color="auto"/>
                                            <w:right w:val="none" w:sz="0" w:space="0" w:color="auto"/>
                                          </w:divBdr>
                                          <w:divsChild>
                                            <w:div w:id="215506312">
                                              <w:marLeft w:val="0"/>
                                              <w:marRight w:val="0"/>
                                              <w:marTop w:val="0"/>
                                              <w:marBottom w:val="0"/>
                                              <w:divBdr>
                                                <w:top w:val="none" w:sz="0" w:space="0" w:color="auto"/>
                                                <w:left w:val="none" w:sz="0" w:space="0" w:color="auto"/>
                                                <w:bottom w:val="none" w:sz="0" w:space="0" w:color="auto"/>
                                                <w:right w:val="none" w:sz="0" w:space="0" w:color="auto"/>
                                              </w:divBdr>
                                              <w:divsChild>
                                                <w:div w:id="731126339">
                                                  <w:marLeft w:val="0"/>
                                                  <w:marRight w:val="0"/>
                                                  <w:marTop w:val="0"/>
                                                  <w:marBottom w:val="0"/>
                                                  <w:divBdr>
                                                    <w:top w:val="none" w:sz="0" w:space="0" w:color="auto"/>
                                                    <w:left w:val="none" w:sz="0" w:space="0" w:color="auto"/>
                                                    <w:bottom w:val="none" w:sz="0" w:space="0" w:color="auto"/>
                                                    <w:right w:val="none" w:sz="0" w:space="0" w:color="auto"/>
                                                  </w:divBdr>
                                                  <w:divsChild>
                                                    <w:div w:id="13191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658399">
      <w:bodyDiv w:val="1"/>
      <w:marLeft w:val="0"/>
      <w:marRight w:val="0"/>
      <w:marTop w:val="0"/>
      <w:marBottom w:val="0"/>
      <w:divBdr>
        <w:top w:val="none" w:sz="0" w:space="0" w:color="auto"/>
        <w:left w:val="none" w:sz="0" w:space="0" w:color="auto"/>
        <w:bottom w:val="none" w:sz="0" w:space="0" w:color="auto"/>
        <w:right w:val="none" w:sz="0" w:space="0" w:color="auto"/>
      </w:divBdr>
      <w:divsChild>
        <w:div w:id="200941574">
          <w:marLeft w:val="0"/>
          <w:marRight w:val="0"/>
          <w:marTop w:val="0"/>
          <w:marBottom w:val="0"/>
          <w:divBdr>
            <w:top w:val="none" w:sz="0" w:space="0" w:color="auto"/>
            <w:left w:val="none" w:sz="0" w:space="0" w:color="auto"/>
            <w:bottom w:val="none" w:sz="0" w:space="0" w:color="auto"/>
            <w:right w:val="none" w:sz="0" w:space="0" w:color="auto"/>
          </w:divBdr>
          <w:divsChild>
            <w:div w:id="877471266">
              <w:marLeft w:val="0"/>
              <w:marRight w:val="0"/>
              <w:marTop w:val="0"/>
              <w:marBottom w:val="0"/>
              <w:divBdr>
                <w:top w:val="none" w:sz="0" w:space="0" w:color="auto"/>
                <w:left w:val="none" w:sz="0" w:space="0" w:color="auto"/>
                <w:bottom w:val="none" w:sz="0" w:space="0" w:color="auto"/>
                <w:right w:val="none" w:sz="0" w:space="0" w:color="auto"/>
              </w:divBdr>
              <w:divsChild>
                <w:div w:id="123155184">
                  <w:marLeft w:val="0"/>
                  <w:marRight w:val="0"/>
                  <w:marTop w:val="0"/>
                  <w:marBottom w:val="0"/>
                  <w:divBdr>
                    <w:top w:val="none" w:sz="0" w:space="0" w:color="auto"/>
                    <w:left w:val="none" w:sz="0" w:space="0" w:color="auto"/>
                    <w:bottom w:val="none" w:sz="0" w:space="0" w:color="auto"/>
                    <w:right w:val="none" w:sz="0" w:space="0" w:color="auto"/>
                  </w:divBdr>
                  <w:divsChild>
                    <w:div w:id="1855142636">
                      <w:marLeft w:val="0"/>
                      <w:marRight w:val="0"/>
                      <w:marTop w:val="0"/>
                      <w:marBottom w:val="0"/>
                      <w:divBdr>
                        <w:top w:val="none" w:sz="0" w:space="0" w:color="auto"/>
                        <w:left w:val="none" w:sz="0" w:space="0" w:color="auto"/>
                        <w:bottom w:val="none" w:sz="0" w:space="0" w:color="auto"/>
                        <w:right w:val="none" w:sz="0" w:space="0" w:color="auto"/>
                      </w:divBdr>
                      <w:divsChild>
                        <w:div w:id="143476757">
                          <w:marLeft w:val="0"/>
                          <w:marRight w:val="0"/>
                          <w:marTop w:val="0"/>
                          <w:marBottom w:val="0"/>
                          <w:divBdr>
                            <w:top w:val="none" w:sz="0" w:space="0" w:color="auto"/>
                            <w:left w:val="none" w:sz="0" w:space="0" w:color="auto"/>
                            <w:bottom w:val="none" w:sz="0" w:space="0" w:color="auto"/>
                            <w:right w:val="none" w:sz="0" w:space="0" w:color="auto"/>
                          </w:divBdr>
                          <w:divsChild>
                            <w:div w:id="1178082072">
                              <w:marLeft w:val="0"/>
                              <w:marRight w:val="0"/>
                              <w:marTop w:val="0"/>
                              <w:marBottom w:val="0"/>
                              <w:divBdr>
                                <w:top w:val="none" w:sz="0" w:space="0" w:color="auto"/>
                                <w:left w:val="none" w:sz="0" w:space="0" w:color="auto"/>
                                <w:bottom w:val="none" w:sz="0" w:space="0" w:color="auto"/>
                                <w:right w:val="none" w:sz="0" w:space="0" w:color="auto"/>
                              </w:divBdr>
                              <w:divsChild>
                                <w:div w:id="1890415686">
                                  <w:marLeft w:val="0"/>
                                  <w:marRight w:val="0"/>
                                  <w:marTop w:val="0"/>
                                  <w:marBottom w:val="0"/>
                                  <w:divBdr>
                                    <w:top w:val="none" w:sz="0" w:space="0" w:color="auto"/>
                                    <w:left w:val="none" w:sz="0" w:space="0" w:color="auto"/>
                                    <w:bottom w:val="none" w:sz="0" w:space="0" w:color="auto"/>
                                    <w:right w:val="none" w:sz="0" w:space="0" w:color="auto"/>
                                  </w:divBdr>
                                  <w:divsChild>
                                    <w:div w:id="815411943">
                                      <w:marLeft w:val="0"/>
                                      <w:marRight w:val="0"/>
                                      <w:marTop w:val="0"/>
                                      <w:marBottom w:val="0"/>
                                      <w:divBdr>
                                        <w:top w:val="none" w:sz="0" w:space="0" w:color="auto"/>
                                        <w:left w:val="none" w:sz="0" w:space="0" w:color="auto"/>
                                        <w:bottom w:val="none" w:sz="0" w:space="0" w:color="auto"/>
                                        <w:right w:val="none" w:sz="0" w:space="0" w:color="auto"/>
                                      </w:divBdr>
                                      <w:divsChild>
                                        <w:div w:id="1531646012">
                                          <w:marLeft w:val="0"/>
                                          <w:marRight w:val="0"/>
                                          <w:marTop w:val="0"/>
                                          <w:marBottom w:val="0"/>
                                          <w:divBdr>
                                            <w:top w:val="none" w:sz="0" w:space="0" w:color="auto"/>
                                            <w:left w:val="none" w:sz="0" w:space="0" w:color="auto"/>
                                            <w:bottom w:val="none" w:sz="0" w:space="0" w:color="auto"/>
                                            <w:right w:val="none" w:sz="0" w:space="0" w:color="auto"/>
                                          </w:divBdr>
                                          <w:divsChild>
                                            <w:div w:id="901020019">
                                              <w:marLeft w:val="0"/>
                                              <w:marRight w:val="0"/>
                                              <w:marTop w:val="0"/>
                                              <w:marBottom w:val="0"/>
                                              <w:divBdr>
                                                <w:top w:val="none" w:sz="0" w:space="0" w:color="auto"/>
                                                <w:left w:val="none" w:sz="0" w:space="0" w:color="auto"/>
                                                <w:bottom w:val="none" w:sz="0" w:space="0" w:color="auto"/>
                                                <w:right w:val="none" w:sz="0" w:space="0" w:color="auto"/>
                                              </w:divBdr>
                                              <w:divsChild>
                                                <w:div w:id="363748440">
                                                  <w:marLeft w:val="0"/>
                                                  <w:marRight w:val="0"/>
                                                  <w:marTop w:val="0"/>
                                                  <w:marBottom w:val="0"/>
                                                  <w:divBdr>
                                                    <w:top w:val="none" w:sz="0" w:space="0" w:color="auto"/>
                                                    <w:left w:val="none" w:sz="0" w:space="0" w:color="auto"/>
                                                    <w:bottom w:val="none" w:sz="0" w:space="0" w:color="auto"/>
                                                    <w:right w:val="none" w:sz="0" w:space="0" w:color="auto"/>
                                                  </w:divBdr>
                                                  <w:divsChild>
                                                    <w:div w:id="6245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67064">
      <w:bodyDiv w:val="1"/>
      <w:marLeft w:val="0"/>
      <w:marRight w:val="0"/>
      <w:marTop w:val="0"/>
      <w:marBottom w:val="0"/>
      <w:divBdr>
        <w:top w:val="none" w:sz="0" w:space="0" w:color="auto"/>
        <w:left w:val="none" w:sz="0" w:space="0" w:color="auto"/>
        <w:bottom w:val="none" w:sz="0" w:space="0" w:color="auto"/>
        <w:right w:val="none" w:sz="0" w:space="0" w:color="auto"/>
      </w:divBdr>
      <w:divsChild>
        <w:div w:id="860242456">
          <w:marLeft w:val="0"/>
          <w:marRight w:val="0"/>
          <w:marTop w:val="0"/>
          <w:marBottom w:val="0"/>
          <w:divBdr>
            <w:top w:val="none" w:sz="0" w:space="0" w:color="auto"/>
            <w:left w:val="none" w:sz="0" w:space="0" w:color="auto"/>
            <w:bottom w:val="none" w:sz="0" w:space="0" w:color="auto"/>
            <w:right w:val="none" w:sz="0" w:space="0" w:color="auto"/>
          </w:divBdr>
          <w:divsChild>
            <w:div w:id="711615189">
              <w:marLeft w:val="0"/>
              <w:marRight w:val="0"/>
              <w:marTop w:val="0"/>
              <w:marBottom w:val="0"/>
              <w:divBdr>
                <w:top w:val="none" w:sz="0" w:space="0" w:color="auto"/>
                <w:left w:val="none" w:sz="0" w:space="0" w:color="auto"/>
                <w:bottom w:val="none" w:sz="0" w:space="0" w:color="auto"/>
                <w:right w:val="none" w:sz="0" w:space="0" w:color="auto"/>
              </w:divBdr>
              <w:divsChild>
                <w:div w:id="1689526455">
                  <w:marLeft w:val="0"/>
                  <w:marRight w:val="0"/>
                  <w:marTop w:val="0"/>
                  <w:marBottom w:val="0"/>
                  <w:divBdr>
                    <w:top w:val="none" w:sz="0" w:space="0" w:color="auto"/>
                    <w:left w:val="none" w:sz="0" w:space="0" w:color="auto"/>
                    <w:bottom w:val="none" w:sz="0" w:space="0" w:color="auto"/>
                    <w:right w:val="none" w:sz="0" w:space="0" w:color="auto"/>
                  </w:divBdr>
                  <w:divsChild>
                    <w:div w:id="943918977">
                      <w:marLeft w:val="0"/>
                      <w:marRight w:val="0"/>
                      <w:marTop w:val="0"/>
                      <w:marBottom w:val="0"/>
                      <w:divBdr>
                        <w:top w:val="none" w:sz="0" w:space="0" w:color="auto"/>
                        <w:left w:val="none" w:sz="0" w:space="0" w:color="auto"/>
                        <w:bottom w:val="none" w:sz="0" w:space="0" w:color="auto"/>
                        <w:right w:val="none" w:sz="0" w:space="0" w:color="auto"/>
                      </w:divBdr>
                      <w:divsChild>
                        <w:div w:id="700668288">
                          <w:marLeft w:val="0"/>
                          <w:marRight w:val="0"/>
                          <w:marTop w:val="0"/>
                          <w:marBottom w:val="0"/>
                          <w:divBdr>
                            <w:top w:val="none" w:sz="0" w:space="0" w:color="auto"/>
                            <w:left w:val="none" w:sz="0" w:space="0" w:color="auto"/>
                            <w:bottom w:val="none" w:sz="0" w:space="0" w:color="auto"/>
                            <w:right w:val="none" w:sz="0" w:space="0" w:color="auto"/>
                          </w:divBdr>
                          <w:divsChild>
                            <w:div w:id="1816023604">
                              <w:marLeft w:val="0"/>
                              <w:marRight w:val="0"/>
                              <w:marTop w:val="0"/>
                              <w:marBottom w:val="0"/>
                              <w:divBdr>
                                <w:top w:val="none" w:sz="0" w:space="0" w:color="auto"/>
                                <w:left w:val="none" w:sz="0" w:space="0" w:color="auto"/>
                                <w:bottom w:val="none" w:sz="0" w:space="0" w:color="auto"/>
                                <w:right w:val="none" w:sz="0" w:space="0" w:color="auto"/>
                              </w:divBdr>
                              <w:divsChild>
                                <w:div w:id="1703164558">
                                  <w:marLeft w:val="0"/>
                                  <w:marRight w:val="0"/>
                                  <w:marTop w:val="0"/>
                                  <w:marBottom w:val="0"/>
                                  <w:divBdr>
                                    <w:top w:val="none" w:sz="0" w:space="0" w:color="auto"/>
                                    <w:left w:val="none" w:sz="0" w:space="0" w:color="auto"/>
                                    <w:bottom w:val="none" w:sz="0" w:space="0" w:color="auto"/>
                                    <w:right w:val="none" w:sz="0" w:space="0" w:color="auto"/>
                                  </w:divBdr>
                                  <w:divsChild>
                                    <w:div w:id="1896547811">
                                      <w:marLeft w:val="0"/>
                                      <w:marRight w:val="0"/>
                                      <w:marTop w:val="0"/>
                                      <w:marBottom w:val="0"/>
                                      <w:divBdr>
                                        <w:top w:val="none" w:sz="0" w:space="0" w:color="auto"/>
                                        <w:left w:val="none" w:sz="0" w:space="0" w:color="auto"/>
                                        <w:bottom w:val="none" w:sz="0" w:space="0" w:color="auto"/>
                                        <w:right w:val="none" w:sz="0" w:space="0" w:color="auto"/>
                                      </w:divBdr>
                                      <w:divsChild>
                                        <w:div w:id="1938055614">
                                          <w:marLeft w:val="0"/>
                                          <w:marRight w:val="0"/>
                                          <w:marTop w:val="0"/>
                                          <w:marBottom w:val="0"/>
                                          <w:divBdr>
                                            <w:top w:val="none" w:sz="0" w:space="0" w:color="auto"/>
                                            <w:left w:val="none" w:sz="0" w:space="0" w:color="auto"/>
                                            <w:bottom w:val="none" w:sz="0" w:space="0" w:color="auto"/>
                                            <w:right w:val="none" w:sz="0" w:space="0" w:color="auto"/>
                                          </w:divBdr>
                                          <w:divsChild>
                                            <w:div w:id="1365397703">
                                              <w:marLeft w:val="0"/>
                                              <w:marRight w:val="0"/>
                                              <w:marTop w:val="0"/>
                                              <w:marBottom w:val="0"/>
                                              <w:divBdr>
                                                <w:top w:val="none" w:sz="0" w:space="0" w:color="auto"/>
                                                <w:left w:val="none" w:sz="0" w:space="0" w:color="auto"/>
                                                <w:bottom w:val="none" w:sz="0" w:space="0" w:color="auto"/>
                                                <w:right w:val="none" w:sz="0" w:space="0" w:color="auto"/>
                                              </w:divBdr>
                                              <w:divsChild>
                                                <w:div w:id="1556432606">
                                                  <w:marLeft w:val="0"/>
                                                  <w:marRight w:val="0"/>
                                                  <w:marTop w:val="0"/>
                                                  <w:marBottom w:val="0"/>
                                                  <w:divBdr>
                                                    <w:top w:val="none" w:sz="0" w:space="0" w:color="auto"/>
                                                    <w:left w:val="none" w:sz="0" w:space="0" w:color="auto"/>
                                                    <w:bottom w:val="none" w:sz="0" w:space="0" w:color="auto"/>
                                                    <w:right w:val="none" w:sz="0" w:space="0" w:color="auto"/>
                                                  </w:divBdr>
                                                  <w:divsChild>
                                                    <w:div w:id="1839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0081511">
      <w:bodyDiv w:val="1"/>
      <w:marLeft w:val="0"/>
      <w:marRight w:val="0"/>
      <w:marTop w:val="0"/>
      <w:marBottom w:val="0"/>
      <w:divBdr>
        <w:top w:val="none" w:sz="0" w:space="0" w:color="auto"/>
        <w:left w:val="none" w:sz="0" w:space="0" w:color="auto"/>
        <w:bottom w:val="none" w:sz="0" w:space="0" w:color="auto"/>
        <w:right w:val="none" w:sz="0" w:space="0" w:color="auto"/>
      </w:divBdr>
      <w:divsChild>
        <w:div w:id="289364821">
          <w:marLeft w:val="240"/>
          <w:marRight w:val="0"/>
          <w:marTop w:val="240"/>
          <w:marBottom w:val="240"/>
          <w:divBdr>
            <w:top w:val="none" w:sz="0" w:space="0" w:color="auto"/>
            <w:left w:val="none" w:sz="0" w:space="0" w:color="auto"/>
            <w:bottom w:val="none" w:sz="0" w:space="0" w:color="auto"/>
            <w:right w:val="none" w:sz="0" w:space="0" w:color="auto"/>
          </w:divBdr>
        </w:div>
        <w:div w:id="1592395074">
          <w:marLeft w:val="240"/>
          <w:marRight w:val="0"/>
          <w:marTop w:val="240"/>
          <w:marBottom w:val="240"/>
          <w:divBdr>
            <w:top w:val="none" w:sz="0" w:space="0" w:color="auto"/>
            <w:left w:val="none" w:sz="0" w:space="0" w:color="auto"/>
            <w:bottom w:val="none" w:sz="0" w:space="0" w:color="auto"/>
            <w:right w:val="none" w:sz="0" w:space="0" w:color="auto"/>
          </w:divBdr>
        </w:div>
        <w:div w:id="973750056">
          <w:marLeft w:val="240"/>
          <w:marRight w:val="0"/>
          <w:marTop w:val="240"/>
          <w:marBottom w:val="240"/>
          <w:divBdr>
            <w:top w:val="none" w:sz="0" w:space="0" w:color="auto"/>
            <w:left w:val="none" w:sz="0" w:space="0" w:color="auto"/>
            <w:bottom w:val="none" w:sz="0" w:space="0" w:color="auto"/>
            <w:right w:val="none" w:sz="0" w:space="0" w:color="auto"/>
          </w:divBdr>
        </w:div>
        <w:div w:id="1790469869">
          <w:marLeft w:val="240"/>
          <w:marRight w:val="0"/>
          <w:marTop w:val="240"/>
          <w:marBottom w:val="240"/>
          <w:divBdr>
            <w:top w:val="none" w:sz="0" w:space="0" w:color="auto"/>
            <w:left w:val="none" w:sz="0" w:space="0" w:color="auto"/>
            <w:bottom w:val="none" w:sz="0" w:space="0" w:color="auto"/>
            <w:right w:val="none" w:sz="0" w:space="0" w:color="auto"/>
          </w:divBdr>
        </w:div>
      </w:divsChild>
    </w:div>
    <w:div w:id="757797740">
      <w:bodyDiv w:val="1"/>
      <w:marLeft w:val="0"/>
      <w:marRight w:val="0"/>
      <w:marTop w:val="0"/>
      <w:marBottom w:val="0"/>
      <w:divBdr>
        <w:top w:val="none" w:sz="0" w:space="0" w:color="auto"/>
        <w:left w:val="none" w:sz="0" w:space="0" w:color="auto"/>
        <w:bottom w:val="none" w:sz="0" w:space="0" w:color="auto"/>
        <w:right w:val="none" w:sz="0" w:space="0" w:color="auto"/>
      </w:divBdr>
      <w:divsChild>
        <w:div w:id="21319680">
          <w:marLeft w:val="0"/>
          <w:marRight w:val="0"/>
          <w:marTop w:val="0"/>
          <w:marBottom w:val="0"/>
          <w:divBdr>
            <w:top w:val="none" w:sz="0" w:space="0" w:color="auto"/>
            <w:left w:val="none" w:sz="0" w:space="0" w:color="auto"/>
            <w:bottom w:val="none" w:sz="0" w:space="0" w:color="auto"/>
            <w:right w:val="none" w:sz="0" w:space="0" w:color="auto"/>
          </w:divBdr>
          <w:divsChild>
            <w:div w:id="933055130">
              <w:marLeft w:val="0"/>
              <w:marRight w:val="0"/>
              <w:marTop w:val="0"/>
              <w:marBottom w:val="0"/>
              <w:divBdr>
                <w:top w:val="none" w:sz="0" w:space="0" w:color="auto"/>
                <w:left w:val="none" w:sz="0" w:space="0" w:color="auto"/>
                <w:bottom w:val="none" w:sz="0" w:space="0" w:color="auto"/>
                <w:right w:val="none" w:sz="0" w:space="0" w:color="auto"/>
              </w:divBdr>
              <w:divsChild>
                <w:div w:id="1905487050">
                  <w:marLeft w:val="0"/>
                  <w:marRight w:val="0"/>
                  <w:marTop w:val="0"/>
                  <w:marBottom w:val="0"/>
                  <w:divBdr>
                    <w:top w:val="none" w:sz="0" w:space="0" w:color="auto"/>
                    <w:left w:val="none" w:sz="0" w:space="0" w:color="auto"/>
                    <w:bottom w:val="none" w:sz="0" w:space="0" w:color="auto"/>
                    <w:right w:val="none" w:sz="0" w:space="0" w:color="auto"/>
                  </w:divBdr>
                  <w:divsChild>
                    <w:div w:id="912276771">
                      <w:marLeft w:val="0"/>
                      <w:marRight w:val="0"/>
                      <w:marTop w:val="0"/>
                      <w:marBottom w:val="0"/>
                      <w:divBdr>
                        <w:top w:val="none" w:sz="0" w:space="0" w:color="auto"/>
                        <w:left w:val="none" w:sz="0" w:space="0" w:color="auto"/>
                        <w:bottom w:val="none" w:sz="0" w:space="0" w:color="auto"/>
                        <w:right w:val="none" w:sz="0" w:space="0" w:color="auto"/>
                      </w:divBdr>
                      <w:divsChild>
                        <w:div w:id="1877234975">
                          <w:marLeft w:val="0"/>
                          <w:marRight w:val="0"/>
                          <w:marTop w:val="0"/>
                          <w:marBottom w:val="0"/>
                          <w:divBdr>
                            <w:top w:val="none" w:sz="0" w:space="0" w:color="auto"/>
                            <w:left w:val="none" w:sz="0" w:space="0" w:color="auto"/>
                            <w:bottom w:val="none" w:sz="0" w:space="0" w:color="auto"/>
                            <w:right w:val="none" w:sz="0" w:space="0" w:color="auto"/>
                          </w:divBdr>
                          <w:divsChild>
                            <w:div w:id="940261180">
                              <w:marLeft w:val="0"/>
                              <w:marRight w:val="0"/>
                              <w:marTop w:val="0"/>
                              <w:marBottom w:val="0"/>
                              <w:divBdr>
                                <w:top w:val="none" w:sz="0" w:space="0" w:color="auto"/>
                                <w:left w:val="none" w:sz="0" w:space="0" w:color="auto"/>
                                <w:bottom w:val="none" w:sz="0" w:space="0" w:color="auto"/>
                                <w:right w:val="none" w:sz="0" w:space="0" w:color="auto"/>
                              </w:divBdr>
                              <w:divsChild>
                                <w:div w:id="1875146024">
                                  <w:marLeft w:val="0"/>
                                  <w:marRight w:val="0"/>
                                  <w:marTop w:val="0"/>
                                  <w:marBottom w:val="0"/>
                                  <w:divBdr>
                                    <w:top w:val="none" w:sz="0" w:space="0" w:color="auto"/>
                                    <w:left w:val="none" w:sz="0" w:space="0" w:color="auto"/>
                                    <w:bottom w:val="none" w:sz="0" w:space="0" w:color="auto"/>
                                    <w:right w:val="none" w:sz="0" w:space="0" w:color="auto"/>
                                  </w:divBdr>
                                  <w:divsChild>
                                    <w:div w:id="1347512357">
                                      <w:marLeft w:val="0"/>
                                      <w:marRight w:val="0"/>
                                      <w:marTop w:val="0"/>
                                      <w:marBottom w:val="0"/>
                                      <w:divBdr>
                                        <w:top w:val="none" w:sz="0" w:space="0" w:color="auto"/>
                                        <w:left w:val="none" w:sz="0" w:space="0" w:color="auto"/>
                                        <w:bottom w:val="none" w:sz="0" w:space="0" w:color="auto"/>
                                        <w:right w:val="none" w:sz="0" w:space="0" w:color="auto"/>
                                      </w:divBdr>
                                      <w:divsChild>
                                        <w:div w:id="1858689251">
                                          <w:marLeft w:val="0"/>
                                          <w:marRight w:val="0"/>
                                          <w:marTop w:val="0"/>
                                          <w:marBottom w:val="0"/>
                                          <w:divBdr>
                                            <w:top w:val="none" w:sz="0" w:space="0" w:color="auto"/>
                                            <w:left w:val="none" w:sz="0" w:space="0" w:color="auto"/>
                                            <w:bottom w:val="none" w:sz="0" w:space="0" w:color="auto"/>
                                            <w:right w:val="none" w:sz="0" w:space="0" w:color="auto"/>
                                          </w:divBdr>
                                          <w:divsChild>
                                            <w:div w:id="1536042713">
                                              <w:marLeft w:val="0"/>
                                              <w:marRight w:val="0"/>
                                              <w:marTop w:val="0"/>
                                              <w:marBottom w:val="0"/>
                                              <w:divBdr>
                                                <w:top w:val="none" w:sz="0" w:space="0" w:color="auto"/>
                                                <w:left w:val="none" w:sz="0" w:space="0" w:color="auto"/>
                                                <w:bottom w:val="none" w:sz="0" w:space="0" w:color="auto"/>
                                                <w:right w:val="none" w:sz="0" w:space="0" w:color="auto"/>
                                              </w:divBdr>
                                              <w:divsChild>
                                                <w:div w:id="972516225">
                                                  <w:marLeft w:val="0"/>
                                                  <w:marRight w:val="0"/>
                                                  <w:marTop w:val="0"/>
                                                  <w:marBottom w:val="0"/>
                                                  <w:divBdr>
                                                    <w:top w:val="none" w:sz="0" w:space="0" w:color="auto"/>
                                                    <w:left w:val="none" w:sz="0" w:space="0" w:color="auto"/>
                                                    <w:bottom w:val="none" w:sz="0" w:space="0" w:color="auto"/>
                                                    <w:right w:val="none" w:sz="0" w:space="0" w:color="auto"/>
                                                  </w:divBdr>
                                                  <w:divsChild>
                                                    <w:div w:id="87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5441332">
      <w:bodyDiv w:val="1"/>
      <w:marLeft w:val="0"/>
      <w:marRight w:val="0"/>
      <w:marTop w:val="0"/>
      <w:marBottom w:val="0"/>
      <w:divBdr>
        <w:top w:val="none" w:sz="0" w:space="0" w:color="auto"/>
        <w:left w:val="none" w:sz="0" w:space="0" w:color="auto"/>
        <w:bottom w:val="none" w:sz="0" w:space="0" w:color="auto"/>
        <w:right w:val="none" w:sz="0" w:space="0" w:color="auto"/>
      </w:divBdr>
      <w:divsChild>
        <w:div w:id="704409529">
          <w:marLeft w:val="0"/>
          <w:marRight w:val="0"/>
          <w:marTop w:val="0"/>
          <w:marBottom w:val="0"/>
          <w:divBdr>
            <w:top w:val="none" w:sz="0" w:space="0" w:color="auto"/>
            <w:left w:val="none" w:sz="0" w:space="0" w:color="auto"/>
            <w:bottom w:val="none" w:sz="0" w:space="0" w:color="auto"/>
            <w:right w:val="none" w:sz="0" w:space="0" w:color="auto"/>
          </w:divBdr>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2211885">
      <w:bodyDiv w:val="1"/>
      <w:marLeft w:val="0"/>
      <w:marRight w:val="0"/>
      <w:marTop w:val="0"/>
      <w:marBottom w:val="0"/>
      <w:divBdr>
        <w:top w:val="none" w:sz="0" w:space="0" w:color="auto"/>
        <w:left w:val="none" w:sz="0" w:space="0" w:color="auto"/>
        <w:bottom w:val="none" w:sz="0" w:space="0" w:color="auto"/>
        <w:right w:val="none" w:sz="0" w:space="0" w:color="auto"/>
      </w:divBdr>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883304">
      <w:bodyDiv w:val="1"/>
      <w:marLeft w:val="0"/>
      <w:marRight w:val="0"/>
      <w:marTop w:val="0"/>
      <w:marBottom w:val="0"/>
      <w:divBdr>
        <w:top w:val="none" w:sz="0" w:space="0" w:color="auto"/>
        <w:left w:val="none" w:sz="0" w:space="0" w:color="auto"/>
        <w:bottom w:val="none" w:sz="0" w:space="0" w:color="auto"/>
        <w:right w:val="none" w:sz="0" w:space="0" w:color="auto"/>
      </w:divBdr>
      <w:divsChild>
        <w:div w:id="905840542">
          <w:marLeft w:val="240"/>
          <w:marRight w:val="0"/>
          <w:marTop w:val="240"/>
          <w:marBottom w:val="240"/>
          <w:divBdr>
            <w:top w:val="none" w:sz="0" w:space="0" w:color="auto"/>
            <w:left w:val="none" w:sz="0" w:space="0" w:color="auto"/>
            <w:bottom w:val="none" w:sz="0" w:space="0" w:color="auto"/>
            <w:right w:val="none" w:sz="0" w:space="0" w:color="auto"/>
          </w:divBdr>
        </w:div>
      </w:divsChild>
    </w:div>
    <w:div w:id="865290128">
      <w:bodyDiv w:val="1"/>
      <w:marLeft w:val="0"/>
      <w:marRight w:val="0"/>
      <w:marTop w:val="0"/>
      <w:marBottom w:val="0"/>
      <w:divBdr>
        <w:top w:val="none" w:sz="0" w:space="0" w:color="auto"/>
        <w:left w:val="none" w:sz="0" w:space="0" w:color="auto"/>
        <w:bottom w:val="none" w:sz="0" w:space="0" w:color="auto"/>
        <w:right w:val="none" w:sz="0" w:space="0" w:color="auto"/>
      </w:divBdr>
      <w:divsChild>
        <w:div w:id="1376736323">
          <w:marLeft w:val="0"/>
          <w:marRight w:val="0"/>
          <w:marTop w:val="0"/>
          <w:marBottom w:val="0"/>
          <w:divBdr>
            <w:top w:val="none" w:sz="0" w:space="0" w:color="auto"/>
            <w:left w:val="none" w:sz="0" w:space="0" w:color="auto"/>
            <w:bottom w:val="none" w:sz="0" w:space="0" w:color="auto"/>
            <w:right w:val="none" w:sz="0" w:space="0" w:color="auto"/>
          </w:divBdr>
          <w:divsChild>
            <w:div w:id="1515074229">
              <w:marLeft w:val="0"/>
              <w:marRight w:val="0"/>
              <w:marTop w:val="0"/>
              <w:marBottom w:val="0"/>
              <w:divBdr>
                <w:top w:val="none" w:sz="0" w:space="0" w:color="auto"/>
                <w:left w:val="none" w:sz="0" w:space="0" w:color="auto"/>
                <w:bottom w:val="none" w:sz="0" w:space="0" w:color="auto"/>
                <w:right w:val="none" w:sz="0" w:space="0" w:color="auto"/>
              </w:divBdr>
              <w:divsChild>
                <w:div w:id="1934707436">
                  <w:marLeft w:val="0"/>
                  <w:marRight w:val="0"/>
                  <w:marTop w:val="0"/>
                  <w:marBottom w:val="0"/>
                  <w:divBdr>
                    <w:top w:val="none" w:sz="0" w:space="0" w:color="auto"/>
                    <w:left w:val="none" w:sz="0" w:space="0" w:color="auto"/>
                    <w:bottom w:val="none" w:sz="0" w:space="0" w:color="auto"/>
                    <w:right w:val="none" w:sz="0" w:space="0" w:color="auto"/>
                  </w:divBdr>
                  <w:divsChild>
                    <w:div w:id="1213075840">
                      <w:marLeft w:val="0"/>
                      <w:marRight w:val="0"/>
                      <w:marTop w:val="0"/>
                      <w:marBottom w:val="0"/>
                      <w:divBdr>
                        <w:top w:val="none" w:sz="0" w:space="0" w:color="auto"/>
                        <w:left w:val="none" w:sz="0" w:space="0" w:color="auto"/>
                        <w:bottom w:val="none" w:sz="0" w:space="0" w:color="auto"/>
                        <w:right w:val="none" w:sz="0" w:space="0" w:color="auto"/>
                      </w:divBdr>
                      <w:divsChild>
                        <w:div w:id="1439525474">
                          <w:marLeft w:val="0"/>
                          <w:marRight w:val="0"/>
                          <w:marTop w:val="0"/>
                          <w:marBottom w:val="0"/>
                          <w:divBdr>
                            <w:top w:val="none" w:sz="0" w:space="0" w:color="auto"/>
                            <w:left w:val="none" w:sz="0" w:space="0" w:color="auto"/>
                            <w:bottom w:val="none" w:sz="0" w:space="0" w:color="auto"/>
                            <w:right w:val="none" w:sz="0" w:space="0" w:color="auto"/>
                          </w:divBdr>
                          <w:divsChild>
                            <w:div w:id="1889761774">
                              <w:marLeft w:val="0"/>
                              <w:marRight w:val="0"/>
                              <w:marTop w:val="0"/>
                              <w:marBottom w:val="0"/>
                              <w:divBdr>
                                <w:top w:val="none" w:sz="0" w:space="0" w:color="auto"/>
                                <w:left w:val="none" w:sz="0" w:space="0" w:color="auto"/>
                                <w:bottom w:val="none" w:sz="0" w:space="0" w:color="auto"/>
                                <w:right w:val="none" w:sz="0" w:space="0" w:color="auto"/>
                              </w:divBdr>
                              <w:divsChild>
                                <w:div w:id="1408646565">
                                  <w:marLeft w:val="0"/>
                                  <w:marRight w:val="0"/>
                                  <w:marTop w:val="0"/>
                                  <w:marBottom w:val="0"/>
                                  <w:divBdr>
                                    <w:top w:val="none" w:sz="0" w:space="0" w:color="auto"/>
                                    <w:left w:val="none" w:sz="0" w:space="0" w:color="auto"/>
                                    <w:bottom w:val="none" w:sz="0" w:space="0" w:color="auto"/>
                                    <w:right w:val="none" w:sz="0" w:space="0" w:color="auto"/>
                                  </w:divBdr>
                                  <w:divsChild>
                                    <w:div w:id="1009679167">
                                      <w:marLeft w:val="0"/>
                                      <w:marRight w:val="0"/>
                                      <w:marTop w:val="0"/>
                                      <w:marBottom w:val="0"/>
                                      <w:divBdr>
                                        <w:top w:val="none" w:sz="0" w:space="0" w:color="auto"/>
                                        <w:left w:val="none" w:sz="0" w:space="0" w:color="auto"/>
                                        <w:bottom w:val="none" w:sz="0" w:space="0" w:color="auto"/>
                                        <w:right w:val="none" w:sz="0" w:space="0" w:color="auto"/>
                                      </w:divBdr>
                                      <w:divsChild>
                                        <w:div w:id="2061976472">
                                          <w:marLeft w:val="0"/>
                                          <w:marRight w:val="0"/>
                                          <w:marTop w:val="0"/>
                                          <w:marBottom w:val="0"/>
                                          <w:divBdr>
                                            <w:top w:val="none" w:sz="0" w:space="0" w:color="auto"/>
                                            <w:left w:val="none" w:sz="0" w:space="0" w:color="auto"/>
                                            <w:bottom w:val="none" w:sz="0" w:space="0" w:color="auto"/>
                                            <w:right w:val="none" w:sz="0" w:space="0" w:color="auto"/>
                                          </w:divBdr>
                                          <w:divsChild>
                                            <w:div w:id="547372857">
                                              <w:marLeft w:val="0"/>
                                              <w:marRight w:val="0"/>
                                              <w:marTop w:val="0"/>
                                              <w:marBottom w:val="0"/>
                                              <w:divBdr>
                                                <w:top w:val="none" w:sz="0" w:space="0" w:color="auto"/>
                                                <w:left w:val="none" w:sz="0" w:space="0" w:color="auto"/>
                                                <w:bottom w:val="none" w:sz="0" w:space="0" w:color="auto"/>
                                                <w:right w:val="none" w:sz="0" w:space="0" w:color="auto"/>
                                              </w:divBdr>
                                              <w:divsChild>
                                                <w:div w:id="769617765">
                                                  <w:marLeft w:val="0"/>
                                                  <w:marRight w:val="0"/>
                                                  <w:marTop w:val="0"/>
                                                  <w:marBottom w:val="0"/>
                                                  <w:divBdr>
                                                    <w:top w:val="none" w:sz="0" w:space="0" w:color="auto"/>
                                                    <w:left w:val="none" w:sz="0" w:space="0" w:color="auto"/>
                                                    <w:bottom w:val="none" w:sz="0" w:space="0" w:color="auto"/>
                                                    <w:right w:val="none" w:sz="0" w:space="0" w:color="auto"/>
                                                  </w:divBdr>
                                                  <w:divsChild>
                                                    <w:div w:id="1298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128902">
      <w:bodyDiv w:val="1"/>
      <w:marLeft w:val="0"/>
      <w:marRight w:val="0"/>
      <w:marTop w:val="0"/>
      <w:marBottom w:val="0"/>
      <w:divBdr>
        <w:top w:val="none" w:sz="0" w:space="0" w:color="auto"/>
        <w:left w:val="none" w:sz="0" w:space="0" w:color="auto"/>
        <w:bottom w:val="none" w:sz="0" w:space="0" w:color="auto"/>
        <w:right w:val="none" w:sz="0" w:space="0" w:color="auto"/>
      </w:divBdr>
      <w:divsChild>
        <w:div w:id="823669144">
          <w:marLeft w:val="0"/>
          <w:marRight w:val="0"/>
          <w:marTop w:val="0"/>
          <w:marBottom w:val="0"/>
          <w:divBdr>
            <w:top w:val="none" w:sz="0" w:space="0" w:color="auto"/>
            <w:left w:val="none" w:sz="0" w:space="0" w:color="auto"/>
            <w:bottom w:val="none" w:sz="0" w:space="0" w:color="auto"/>
            <w:right w:val="none" w:sz="0" w:space="0" w:color="auto"/>
          </w:divBdr>
          <w:divsChild>
            <w:div w:id="1196818493">
              <w:marLeft w:val="0"/>
              <w:marRight w:val="0"/>
              <w:marTop w:val="0"/>
              <w:marBottom w:val="0"/>
              <w:divBdr>
                <w:top w:val="none" w:sz="0" w:space="0" w:color="auto"/>
                <w:left w:val="none" w:sz="0" w:space="0" w:color="auto"/>
                <w:bottom w:val="none" w:sz="0" w:space="0" w:color="auto"/>
                <w:right w:val="none" w:sz="0" w:space="0" w:color="auto"/>
              </w:divBdr>
              <w:divsChild>
                <w:div w:id="958032215">
                  <w:marLeft w:val="0"/>
                  <w:marRight w:val="0"/>
                  <w:marTop w:val="0"/>
                  <w:marBottom w:val="0"/>
                  <w:divBdr>
                    <w:top w:val="none" w:sz="0" w:space="0" w:color="auto"/>
                    <w:left w:val="none" w:sz="0" w:space="0" w:color="auto"/>
                    <w:bottom w:val="none" w:sz="0" w:space="0" w:color="auto"/>
                    <w:right w:val="none" w:sz="0" w:space="0" w:color="auto"/>
                  </w:divBdr>
                  <w:divsChild>
                    <w:div w:id="1015691810">
                      <w:marLeft w:val="0"/>
                      <w:marRight w:val="0"/>
                      <w:marTop w:val="0"/>
                      <w:marBottom w:val="0"/>
                      <w:divBdr>
                        <w:top w:val="none" w:sz="0" w:space="0" w:color="auto"/>
                        <w:left w:val="none" w:sz="0" w:space="0" w:color="auto"/>
                        <w:bottom w:val="none" w:sz="0" w:space="0" w:color="auto"/>
                        <w:right w:val="none" w:sz="0" w:space="0" w:color="auto"/>
                      </w:divBdr>
                      <w:divsChild>
                        <w:div w:id="2112504811">
                          <w:marLeft w:val="0"/>
                          <w:marRight w:val="0"/>
                          <w:marTop w:val="0"/>
                          <w:marBottom w:val="0"/>
                          <w:divBdr>
                            <w:top w:val="none" w:sz="0" w:space="0" w:color="auto"/>
                            <w:left w:val="none" w:sz="0" w:space="0" w:color="auto"/>
                            <w:bottom w:val="none" w:sz="0" w:space="0" w:color="auto"/>
                            <w:right w:val="none" w:sz="0" w:space="0" w:color="auto"/>
                          </w:divBdr>
                          <w:divsChild>
                            <w:div w:id="583876936">
                              <w:marLeft w:val="0"/>
                              <w:marRight w:val="0"/>
                              <w:marTop w:val="0"/>
                              <w:marBottom w:val="0"/>
                              <w:divBdr>
                                <w:top w:val="none" w:sz="0" w:space="0" w:color="auto"/>
                                <w:left w:val="none" w:sz="0" w:space="0" w:color="auto"/>
                                <w:bottom w:val="none" w:sz="0" w:space="0" w:color="auto"/>
                                <w:right w:val="none" w:sz="0" w:space="0" w:color="auto"/>
                              </w:divBdr>
                              <w:divsChild>
                                <w:div w:id="252134602">
                                  <w:marLeft w:val="0"/>
                                  <w:marRight w:val="0"/>
                                  <w:marTop w:val="0"/>
                                  <w:marBottom w:val="0"/>
                                  <w:divBdr>
                                    <w:top w:val="none" w:sz="0" w:space="0" w:color="auto"/>
                                    <w:left w:val="none" w:sz="0" w:space="0" w:color="auto"/>
                                    <w:bottom w:val="none" w:sz="0" w:space="0" w:color="auto"/>
                                    <w:right w:val="none" w:sz="0" w:space="0" w:color="auto"/>
                                  </w:divBdr>
                                  <w:divsChild>
                                    <w:div w:id="98571993">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1751391608">
                                              <w:marLeft w:val="0"/>
                                              <w:marRight w:val="0"/>
                                              <w:marTop w:val="0"/>
                                              <w:marBottom w:val="0"/>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9099603">
      <w:bodyDiv w:val="1"/>
      <w:marLeft w:val="0"/>
      <w:marRight w:val="0"/>
      <w:marTop w:val="0"/>
      <w:marBottom w:val="0"/>
      <w:divBdr>
        <w:top w:val="none" w:sz="0" w:space="0" w:color="auto"/>
        <w:left w:val="none" w:sz="0" w:space="0" w:color="auto"/>
        <w:bottom w:val="none" w:sz="0" w:space="0" w:color="auto"/>
        <w:right w:val="none" w:sz="0" w:space="0" w:color="auto"/>
      </w:divBdr>
      <w:divsChild>
        <w:div w:id="993337584">
          <w:marLeft w:val="0"/>
          <w:marRight w:val="0"/>
          <w:marTop w:val="0"/>
          <w:marBottom w:val="0"/>
          <w:divBdr>
            <w:top w:val="none" w:sz="0" w:space="0" w:color="auto"/>
            <w:left w:val="none" w:sz="0" w:space="0" w:color="auto"/>
            <w:bottom w:val="none" w:sz="0" w:space="0" w:color="auto"/>
            <w:right w:val="none" w:sz="0" w:space="0" w:color="auto"/>
          </w:divBdr>
          <w:divsChild>
            <w:div w:id="1794403103">
              <w:marLeft w:val="0"/>
              <w:marRight w:val="0"/>
              <w:marTop w:val="0"/>
              <w:marBottom w:val="0"/>
              <w:divBdr>
                <w:top w:val="none" w:sz="0" w:space="0" w:color="auto"/>
                <w:left w:val="none" w:sz="0" w:space="0" w:color="auto"/>
                <w:bottom w:val="none" w:sz="0" w:space="0" w:color="auto"/>
                <w:right w:val="none" w:sz="0" w:space="0" w:color="auto"/>
              </w:divBdr>
              <w:divsChild>
                <w:div w:id="2034569830">
                  <w:marLeft w:val="0"/>
                  <w:marRight w:val="0"/>
                  <w:marTop w:val="0"/>
                  <w:marBottom w:val="0"/>
                  <w:divBdr>
                    <w:top w:val="none" w:sz="0" w:space="0" w:color="auto"/>
                    <w:left w:val="none" w:sz="0" w:space="0" w:color="auto"/>
                    <w:bottom w:val="none" w:sz="0" w:space="0" w:color="auto"/>
                    <w:right w:val="none" w:sz="0" w:space="0" w:color="auto"/>
                  </w:divBdr>
                  <w:divsChild>
                    <w:div w:id="1358581502">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0"/>
                                      <w:marRight w:val="0"/>
                                      <w:marTop w:val="0"/>
                                      <w:marBottom w:val="0"/>
                                      <w:divBdr>
                                        <w:top w:val="none" w:sz="0" w:space="0" w:color="auto"/>
                                        <w:left w:val="none" w:sz="0" w:space="0" w:color="auto"/>
                                        <w:bottom w:val="none" w:sz="0" w:space="0" w:color="auto"/>
                                        <w:right w:val="none" w:sz="0" w:space="0" w:color="auto"/>
                                      </w:divBdr>
                                      <w:divsChild>
                                        <w:div w:id="984505410">
                                          <w:marLeft w:val="0"/>
                                          <w:marRight w:val="0"/>
                                          <w:marTop w:val="0"/>
                                          <w:marBottom w:val="0"/>
                                          <w:divBdr>
                                            <w:top w:val="none" w:sz="0" w:space="0" w:color="auto"/>
                                            <w:left w:val="none" w:sz="0" w:space="0" w:color="auto"/>
                                            <w:bottom w:val="none" w:sz="0" w:space="0" w:color="auto"/>
                                            <w:right w:val="none" w:sz="0" w:space="0" w:color="auto"/>
                                          </w:divBdr>
                                          <w:divsChild>
                                            <w:div w:id="1253664767">
                                              <w:marLeft w:val="0"/>
                                              <w:marRight w:val="0"/>
                                              <w:marTop w:val="0"/>
                                              <w:marBottom w:val="0"/>
                                              <w:divBdr>
                                                <w:top w:val="none" w:sz="0" w:space="0" w:color="auto"/>
                                                <w:left w:val="none" w:sz="0" w:space="0" w:color="auto"/>
                                                <w:bottom w:val="none" w:sz="0" w:space="0" w:color="auto"/>
                                                <w:right w:val="none" w:sz="0" w:space="0" w:color="auto"/>
                                              </w:divBdr>
                                              <w:divsChild>
                                                <w:div w:id="1197737289">
                                                  <w:marLeft w:val="0"/>
                                                  <w:marRight w:val="0"/>
                                                  <w:marTop w:val="0"/>
                                                  <w:marBottom w:val="0"/>
                                                  <w:divBdr>
                                                    <w:top w:val="none" w:sz="0" w:space="0" w:color="auto"/>
                                                    <w:left w:val="none" w:sz="0" w:space="0" w:color="auto"/>
                                                    <w:bottom w:val="none" w:sz="0" w:space="0" w:color="auto"/>
                                                    <w:right w:val="none" w:sz="0" w:space="0" w:color="auto"/>
                                                  </w:divBdr>
                                                  <w:divsChild>
                                                    <w:div w:id="20304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404727">
      <w:bodyDiv w:val="1"/>
      <w:marLeft w:val="0"/>
      <w:marRight w:val="0"/>
      <w:marTop w:val="0"/>
      <w:marBottom w:val="0"/>
      <w:divBdr>
        <w:top w:val="none" w:sz="0" w:space="0" w:color="auto"/>
        <w:left w:val="none" w:sz="0" w:space="0" w:color="auto"/>
        <w:bottom w:val="none" w:sz="0" w:space="0" w:color="auto"/>
        <w:right w:val="none" w:sz="0" w:space="0" w:color="auto"/>
      </w:divBdr>
      <w:divsChild>
        <w:div w:id="1245721884">
          <w:marLeft w:val="240"/>
          <w:marRight w:val="0"/>
          <w:marTop w:val="240"/>
          <w:marBottom w:val="240"/>
          <w:divBdr>
            <w:top w:val="none" w:sz="0" w:space="0" w:color="auto"/>
            <w:left w:val="none" w:sz="0" w:space="0" w:color="auto"/>
            <w:bottom w:val="none" w:sz="0" w:space="0" w:color="auto"/>
            <w:right w:val="none" w:sz="0" w:space="0" w:color="auto"/>
          </w:divBdr>
        </w:div>
        <w:div w:id="284654692">
          <w:marLeft w:val="0"/>
          <w:marRight w:val="0"/>
          <w:marTop w:val="0"/>
          <w:marBottom w:val="0"/>
          <w:divBdr>
            <w:top w:val="none" w:sz="0" w:space="0" w:color="auto"/>
            <w:left w:val="none" w:sz="0" w:space="0" w:color="auto"/>
            <w:bottom w:val="none" w:sz="0" w:space="0" w:color="auto"/>
            <w:right w:val="none" w:sz="0" w:space="0" w:color="auto"/>
          </w:divBdr>
        </w:div>
      </w:divsChild>
    </w:div>
    <w:div w:id="906035298">
      <w:bodyDiv w:val="1"/>
      <w:marLeft w:val="0"/>
      <w:marRight w:val="0"/>
      <w:marTop w:val="0"/>
      <w:marBottom w:val="0"/>
      <w:divBdr>
        <w:top w:val="none" w:sz="0" w:space="0" w:color="auto"/>
        <w:left w:val="none" w:sz="0" w:space="0" w:color="auto"/>
        <w:bottom w:val="none" w:sz="0" w:space="0" w:color="auto"/>
        <w:right w:val="none" w:sz="0" w:space="0" w:color="auto"/>
      </w:divBdr>
      <w:divsChild>
        <w:div w:id="175966617">
          <w:marLeft w:val="0"/>
          <w:marRight w:val="0"/>
          <w:marTop w:val="0"/>
          <w:marBottom w:val="0"/>
          <w:divBdr>
            <w:top w:val="none" w:sz="0" w:space="0" w:color="auto"/>
            <w:left w:val="none" w:sz="0" w:space="0" w:color="auto"/>
            <w:bottom w:val="none" w:sz="0" w:space="0" w:color="auto"/>
            <w:right w:val="none" w:sz="0" w:space="0" w:color="auto"/>
          </w:divBdr>
          <w:divsChild>
            <w:div w:id="2028285562">
              <w:marLeft w:val="0"/>
              <w:marRight w:val="0"/>
              <w:marTop w:val="0"/>
              <w:marBottom w:val="0"/>
              <w:divBdr>
                <w:top w:val="none" w:sz="0" w:space="0" w:color="auto"/>
                <w:left w:val="none" w:sz="0" w:space="0" w:color="auto"/>
                <w:bottom w:val="none" w:sz="0" w:space="0" w:color="auto"/>
                <w:right w:val="none" w:sz="0" w:space="0" w:color="auto"/>
              </w:divBdr>
              <w:divsChild>
                <w:div w:id="304163009">
                  <w:marLeft w:val="0"/>
                  <w:marRight w:val="0"/>
                  <w:marTop w:val="0"/>
                  <w:marBottom w:val="0"/>
                  <w:divBdr>
                    <w:top w:val="none" w:sz="0" w:space="0" w:color="auto"/>
                    <w:left w:val="none" w:sz="0" w:space="0" w:color="auto"/>
                    <w:bottom w:val="none" w:sz="0" w:space="0" w:color="auto"/>
                    <w:right w:val="none" w:sz="0" w:space="0" w:color="auto"/>
                  </w:divBdr>
                  <w:divsChild>
                    <w:div w:id="156309339">
                      <w:marLeft w:val="0"/>
                      <w:marRight w:val="0"/>
                      <w:marTop w:val="0"/>
                      <w:marBottom w:val="0"/>
                      <w:divBdr>
                        <w:top w:val="none" w:sz="0" w:space="0" w:color="auto"/>
                        <w:left w:val="none" w:sz="0" w:space="0" w:color="auto"/>
                        <w:bottom w:val="none" w:sz="0" w:space="0" w:color="auto"/>
                        <w:right w:val="none" w:sz="0" w:space="0" w:color="auto"/>
                      </w:divBdr>
                      <w:divsChild>
                        <w:div w:id="1107769121">
                          <w:marLeft w:val="0"/>
                          <w:marRight w:val="0"/>
                          <w:marTop w:val="0"/>
                          <w:marBottom w:val="0"/>
                          <w:divBdr>
                            <w:top w:val="none" w:sz="0" w:space="0" w:color="auto"/>
                            <w:left w:val="none" w:sz="0" w:space="0" w:color="auto"/>
                            <w:bottom w:val="none" w:sz="0" w:space="0" w:color="auto"/>
                            <w:right w:val="none" w:sz="0" w:space="0" w:color="auto"/>
                          </w:divBdr>
                          <w:divsChild>
                            <w:div w:id="1420641286">
                              <w:marLeft w:val="0"/>
                              <w:marRight w:val="0"/>
                              <w:marTop w:val="0"/>
                              <w:marBottom w:val="0"/>
                              <w:divBdr>
                                <w:top w:val="none" w:sz="0" w:space="0" w:color="auto"/>
                                <w:left w:val="none" w:sz="0" w:space="0" w:color="auto"/>
                                <w:bottom w:val="none" w:sz="0" w:space="0" w:color="auto"/>
                                <w:right w:val="none" w:sz="0" w:space="0" w:color="auto"/>
                              </w:divBdr>
                              <w:divsChild>
                                <w:div w:id="1879051243">
                                  <w:marLeft w:val="0"/>
                                  <w:marRight w:val="0"/>
                                  <w:marTop w:val="0"/>
                                  <w:marBottom w:val="0"/>
                                  <w:divBdr>
                                    <w:top w:val="none" w:sz="0" w:space="0" w:color="auto"/>
                                    <w:left w:val="none" w:sz="0" w:space="0" w:color="auto"/>
                                    <w:bottom w:val="none" w:sz="0" w:space="0" w:color="auto"/>
                                    <w:right w:val="none" w:sz="0" w:space="0" w:color="auto"/>
                                  </w:divBdr>
                                  <w:divsChild>
                                    <w:div w:id="1095243856">
                                      <w:marLeft w:val="0"/>
                                      <w:marRight w:val="0"/>
                                      <w:marTop w:val="0"/>
                                      <w:marBottom w:val="0"/>
                                      <w:divBdr>
                                        <w:top w:val="none" w:sz="0" w:space="0" w:color="auto"/>
                                        <w:left w:val="none" w:sz="0" w:space="0" w:color="auto"/>
                                        <w:bottom w:val="none" w:sz="0" w:space="0" w:color="auto"/>
                                        <w:right w:val="none" w:sz="0" w:space="0" w:color="auto"/>
                                      </w:divBdr>
                                      <w:divsChild>
                                        <w:div w:id="473985871">
                                          <w:marLeft w:val="0"/>
                                          <w:marRight w:val="0"/>
                                          <w:marTop w:val="0"/>
                                          <w:marBottom w:val="0"/>
                                          <w:divBdr>
                                            <w:top w:val="none" w:sz="0" w:space="0" w:color="auto"/>
                                            <w:left w:val="none" w:sz="0" w:space="0" w:color="auto"/>
                                            <w:bottom w:val="none" w:sz="0" w:space="0" w:color="auto"/>
                                            <w:right w:val="none" w:sz="0" w:space="0" w:color="auto"/>
                                          </w:divBdr>
                                          <w:divsChild>
                                            <w:div w:id="313529369">
                                              <w:marLeft w:val="0"/>
                                              <w:marRight w:val="0"/>
                                              <w:marTop w:val="0"/>
                                              <w:marBottom w:val="0"/>
                                              <w:divBdr>
                                                <w:top w:val="none" w:sz="0" w:space="0" w:color="auto"/>
                                                <w:left w:val="none" w:sz="0" w:space="0" w:color="auto"/>
                                                <w:bottom w:val="none" w:sz="0" w:space="0" w:color="auto"/>
                                                <w:right w:val="none" w:sz="0" w:space="0" w:color="auto"/>
                                              </w:divBdr>
                                              <w:divsChild>
                                                <w:div w:id="287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438372">
      <w:bodyDiv w:val="1"/>
      <w:marLeft w:val="0"/>
      <w:marRight w:val="0"/>
      <w:marTop w:val="0"/>
      <w:marBottom w:val="0"/>
      <w:divBdr>
        <w:top w:val="none" w:sz="0" w:space="0" w:color="auto"/>
        <w:left w:val="none" w:sz="0" w:space="0" w:color="auto"/>
        <w:bottom w:val="none" w:sz="0" w:space="0" w:color="auto"/>
        <w:right w:val="none" w:sz="0" w:space="0" w:color="auto"/>
      </w:divBdr>
      <w:divsChild>
        <w:div w:id="1997952561">
          <w:marLeft w:val="0"/>
          <w:marRight w:val="0"/>
          <w:marTop w:val="0"/>
          <w:marBottom w:val="0"/>
          <w:divBdr>
            <w:top w:val="none" w:sz="0" w:space="0" w:color="auto"/>
            <w:left w:val="none" w:sz="0" w:space="0" w:color="auto"/>
            <w:bottom w:val="none" w:sz="0" w:space="0" w:color="auto"/>
            <w:right w:val="none" w:sz="0" w:space="0" w:color="auto"/>
          </w:divBdr>
          <w:divsChild>
            <w:div w:id="814495748">
              <w:marLeft w:val="0"/>
              <w:marRight w:val="0"/>
              <w:marTop w:val="0"/>
              <w:marBottom w:val="0"/>
              <w:divBdr>
                <w:top w:val="none" w:sz="0" w:space="0" w:color="auto"/>
                <w:left w:val="none" w:sz="0" w:space="0" w:color="auto"/>
                <w:bottom w:val="none" w:sz="0" w:space="0" w:color="auto"/>
                <w:right w:val="none" w:sz="0" w:space="0" w:color="auto"/>
              </w:divBdr>
              <w:divsChild>
                <w:div w:id="1676108952">
                  <w:marLeft w:val="0"/>
                  <w:marRight w:val="0"/>
                  <w:marTop w:val="0"/>
                  <w:marBottom w:val="0"/>
                  <w:divBdr>
                    <w:top w:val="none" w:sz="0" w:space="0" w:color="auto"/>
                    <w:left w:val="none" w:sz="0" w:space="0" w:color="auto"/>
                    <w:bottom w:val="none" w:sz="0" w:space="0" w:color="auto"/>
                    <w:right w:val="none" w:sz="0" w:space="0" w:color="auto"/>
                  </w:divBdr>
                  <w:divsChild>
                    <w:div w:id="1429930183">
                      <w:marLeft w:val="0"/>
                      <w:marRight w:val="0"/>
                      <w:marTop w:val="0"/>
                      <w:marBottom w:val="0"/>
                      <w:divBdr>
                        <w:top w:val="none" w:sz="0" w:space="0" w:color="auto"/>
                        <w:left w:val="none" w:sz="0" w:space="0" w:color="auto"/>
                        <w:bottom w:val="none" w:sz="0" w:space="0" w:color="auto"/>
                        <w:right w:val="none" w:sz="0" w:space="0" w:color="auto"/>
                      </w:divBdr>
                      <w:divsChild>
                        <w:div w:id="1193224747">
                          <w:marLeft w:val="0"/>
                          <w:marRight w:val="0"/>
                          <w:marTop w:val="0"/>
                          <w:marBottom w:val="0"/>
                          <w:divBdr>
                            <w:top w:val="none" w:sz="0" w:space="0" w:color="auto"/>
                            <w:left w:val="none" w:sz="0" w:space="0" w:color="auto"/>
                            <w:bottom w:val="none" w:sz="0" w:space="0" w:color="auto"/>
                            <w:right w:val="none" w:sz="0" w:space="0" w:color="auto"/>
                          </w:divBdr>
                          <w:divsChild>
                            <w:div w:id="1324315354">
                              <w:marLeft w:val="0"/>
                              <w:marRight w:val="0"/>
                              <w:marTop w:val="0"/>
                              <w:marBottom w:val="0"/>
                              <w:divBdr>
                                <w:top w:val="none" w:sz="0" w:space="0" w:color="auto"/>
                                <w:left w:val="none" w:sz="0" w:space="0" w:color="auto"/>
                                <w:bottom w:val="none" w:sz="0" w:space="0" w:color="auto"/>
                                <w:right w:val="none" w:sz="0" w:space="0" w:color="auto"/>
                              </w:divBdr>
                              <w:divsChild>
                                <w:div w:id="1715083181">
                                  <w:marLeft w:val="0"/>
                                  <w:marRight w:val="0"/>
                                  <w:marTop w:val="0"/>
                                  <w:marBottom w:val="0"/>
                                  <w:divBdr>
                                    <w:top w:val="none" w:sz="0" w:space="0" w:color="auto"/>
                                    <w:left w:val="none" w:sz="0" w:space="0" w:color="auto"/>
                                    <w:bottom w:val="none" w:sz="0" w:space="0" w:color="auto"/>
                                    <w:right w:val="none" w:sz="0" w:space="0" w:color="auto"/>
                                  </w:divBdr>
                                  <w:divsChild>
                                    <w:div w:id="523010027">
                                      <w:marLeft w:val="0"/>
                                      <w:marRight w:val="0"/>
                                      <w:marTop w:val="0"/>
                                      <w:marBottom w:val="0"/>
                                      <w:divBdr>
                                        <w:top w:val="none" w:sz="0" w:space="0" w:color="auto"/>
                                        <w:left w:val="none" w:sz="0" w:space="0" w:color="auto"/>
                                        <w:bottom w:val="none" w:sz="0" w:space="0" w:color="auto"/>
                                        <w:right w:val="none" w:sz="0" w:space="0" w:color="auto"/>
                                      </w:divBdr>
                                      <w:divsChild>
                                        <w:div w:id="622929216">
                                          <w:marLeft w:val="0"/>
                                          <w:marRight w:val="0"/>
                                          <w:marTop w:val="0"/>
                                          <w:marBottom w:val="0"/>
                                          <w:divBdr>
                                            <w:top w:val="none" w:sz="0" w:space="0" w:color="auto"/>
                                            <w:left w:val="none" w:sz="0" w:space="0" w:color="auto"/>
                                            <w:bottom w:val="none" w:sz="0" w:space="0" w:color="auto"/>
                                            <w:right w:val="none" w:sz="0" w:space="0" w:color="auto"/>
                                          </w:divBdr>
                                          <w:divsChild>
                                            <w:div w:id="1759592233">
                                              <w:marLeft w:val="0"/>
                                              <w:marRight w:val="0"/>
                                              <w:marTop w:val="0"/>
                                              <w:marBottom w:val="0"/>
                                              <w:divBdr>
                                                <w:top w:val="none" w:sz="0" w:space="0" w:color="auto"/>
                                                <w:left w:val="none" w:sz="0" w:space="0" w:color="auto"/>
                                                <w:bottom w:val="none" w:sz="0" w:space="0" w:color="auto"/>
                                                <w:right w:val="none" w:sz="0" w:space="0" w:color="auto"/>
                                              </w:divBdr>
                                              <w:divsChild>
                                                <w:div w:id="2110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483659">
      <w:bodyDiv w:val="1"/>
      <w:marLeft w:val="0"/>
      <w:marRight w:val="0"/>
      <w:marTop w:val="0"/>
      <w:marBottom w:val="0"/>
      <w:divBdr>
        <w:top w:val="none" w:sz="0" w:space="0" w:color="auto"/>
        <w:left w:val="none" w:sz="0" w:space="0" w:color="auto"/>
        <w:bottom w:val="none" w:sz="0" w:space="0" w:color="auto"/>
        <w:right w:val="none" w:sz="0" w:space="0" w:color="auto"/>
      </w:divBdr>
      <w:divsChild>
        <w:div w:id="466437667">
          <w:marLeft w:val="0"/>
          <w:marRight w:val="0"/>
          <w:marTop w:val="0"/>
          <w:marBottom w:val="0"/>
          <w:divBdr>
            <w:top w:val="none" w:sz="0" w:space="0" w:color="auto"/>
            <w:left w:val="none" w:sz="0" w:space="0" w:color="auto"/>
            <w:bottom w:val="none" w:sz="0" w:space="0" w:color="auto"/>
            <w:right w:val="none" w:sz="0" w:space="0" w:color="auto"/>
          </w:divBdr>
          <w:divsChild>
            <w:div w:id="1087194541">
              <w:marLeft w:val="0"/>
              <w:marRight w:val="0"/>
              <w:marTop w:val="0"/>
              <w:marBottom w:val="0"/>
              <w:divBdr>
                <w:top w:val="none" w:sz="0" w:space="0" w:color="auto"/>
                <w:left w:val="none" w:sz="0" w:space="0" w:color="auto"/>
                <w:bottom w:val="none" w:sz="0" w:space="0" w:color="auto"/>
                <w:right w:val="none" w:sz="0" w:space="0" w:color="auto"/>
              </w:divBdr>
              <w:divsChild>
                <w:div w:id="1284843171">
                  <w:marLeft w:val="0"/>
                  <w:marRight w:val="0"/>
                  <w:marTop w:val="0"/>
                  <w:marBottom w:val="0"/>
                  <w:divBdr>
                    <w:top w:val="none" w:sz="0" w:space="0" w:color="auto"/>
                    <w:left w:val="none" w:sz="0" w:space="0" w:color="auto"/>
                    <w:bottom w:val="none" w:sz="0" w:space="0" w:color="auto"/>
                    <w:right w:val="none" w:sz="0" w:space="0" w:color="auto"/>
                  </w:divBdr>
                  <w:divsChild>
                    <w:div w:id="635722994">
                      <w:marLeft w:val="0"/>
                      <w:marRight w:val="0"/>
                      <w:marTop w:val="0"/>
                      <w:marBottom w:val="0"/>
                      <w:divBdr>
                        <w:top w:val="none" w:sz="0" w:space="0" w:color="auto"/>
                        <w:left w:val="none" w:sz="0" w:space="0" w:color="auto"/>
                        <w:bottom w:val="none" w:sz="0" w:space="0" w:color="auto"/>
                        <w:right w:val="none" w:sz="0" w:space="0" w:color="auto"/>
                      </w:divBdr>
                      <w:divsChild>
                        <w:div w:id="1696155070">
                          <w:marLeft w:val="0"/>
                          <w:marRight w:val="0"/>
                          <w:marTop w:val="0"/>
                          <w:marBottom w:val="0"/>
                          <w:divBdr>
                            <w:top w:val="none" w:sz="0" w:space="0" w:color="auto"/>
                            <w:left w:val="none" w:sz="0" w:space="0" w:color="auto"/>
                            <w:bottom w:val="none" w:sz="0" w:space="0" w:color="auto"/>
                            <w:right w:val="none" w:sz="0" w:space="0" w:color="auto"/>
                          </w:divBdr>
                          <w:divsChild>
                            <w:div w:id="46104457">
                              <w:marLeft w:val="0"/>
                              <w:marRight w:val="0"/>
                              <w:marTop w:val="0"/>
                              <w:marBottom w:val="0"/>
                              <w:divBdr>
                                <w:top w:val="none" w:sz="0" w:space="0" w:color="auto"/>
                                <w:left w:val="none" w:sz="0" w:space="0" w:color="auto"/>
                                <w:bottom w:val="none" w:sz="0" w:space="0" w:color="auto"/>
                                <w:right w:val="none" w:sz="0" w:space="0" w:color="auto"/>
                              </w:divBdr>
                              <w:divsChild>
                                <w:div w:id="290480251">
                                  <w:marLeft w:val="0"/>
                                  <w:marRight w:val="0"/>
                                  <w:marTop w:val="0"/>
                                  <w:marBottom w:val="0"/>
                                  <w:divBdr>
                                    <w:top w:val="none" w:sz="0" w:space="0" w:color="auto"/>
                                    <w:left w:val="none" w:sz="0" w:space="0" w:color="auto"/>
                                    <w:bottom w:val="none" w:sz="0" w:space="0" w:color="auto"/>
                                    <w:right w:val="none" w:sz="0" w:space="0" w:color="auto"/>
                                  </w:divBdr>
                                  <w:divsChild>
                                    <w:div w:id="1763061176">
                                      <w:marLeft w:val="0"/>
                                      <w:marRight w:val="0"/>
                                      <w:marTop w:val="0"/>
                                      <w:marBottom w:val="0"/>
                                      <w:divBdr>
                                        <w:top w:val="none" w:sz="0" w:space="0" w:color="auto"/>
                                        <w:left w:val="none" w:sz="0" w:space="0" w:color="auto"/>
                                        <w:bottom w:val="none" w:sz="0" w:space="0" w:color="auto"/>
                                        <w:right w:val="none" w:sz="0" w:space="0" w:color="auto"/>
                                      </w:divBdr>
                                      <w:divsChild>
                                        <w:div w:id="8680418">
                                          <w:marLeft w:val="0"/>
                                          <w:marRight w:val="0"/>
                                          <w:marTop w:val="0"/>
                                          <w:marBottom w:val="0"/>
                                          <w:divBdr>
                                            <w:top w:val="none" w:sz="0" w:space="0" w:color="auto"/>
                                            <w:left w:val="none" w:sz="0" w:space="0" w:color="auto"/>
                                            <w:bottom w:val="none" w:sz="0" w:space="0" w:color="auto"/>
                                            <w:right w:val="none" w:sz="0" w:space="0" w:color="auto"/>
                                          </w:divBdr>
                                          <w:divsChild>
                                            <w:div w:id="1685784016">
                                              <w:marLeft w:val="0"/>
                                              <w:marRight w:val="0"/>
                                              <w:marTop w:val="0"/>
                                              <w:marBottom w:val="0"/>
                                              <w:divBdr>
                                                <w:top w:val="none" w:sz="0" w:space="0" w:color="auto"/>
                                                <w:left w:val="none" w:sz="0" w:space="0" w:color="auto"/>
                                                <w:bottom w:val="none" w:sz="0" w:space="0" w:color="auto"/>
                                                <w:right w:val="none" w:sz="0" w:space="0" w:color="auto"/>
                                              </w:divBdr>
                                              <w:divsChild>
                                                <w:div w:id="1993176829">
                                                  <w:marLeft w:val="0"/>
                                                  <w:marRight w:val="0"/>
                                                  <w:marTop w:val="0"/>
                                                  <w:marBottom w:val="0"/>
                                                  <w:divBdr>
                                                    <w:top w:val="none" w:sz="0" w:space="0" w:color="auto"/>
                                                    <w:left w:val="none" w:sz="0" w:space="0" w:color="auto"/>
                                                    <w:bottom w:val="none" w:sz="0" w:space="0" w:color="auto"/>
                                                    <w:right w:val="none" w:sz="0" w:space="0" w:color="auto"/>
                                                  </w:divBdr>
                                                  <w:divsChild>
                                                    <w:div w:id="7772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4161450">
      <w:bodyDiv w:val="1"/>
      <w:marLeft w:val="0"/>
      <w:marRight w:val="0"/>
      <w:marTop w:val="0"/>
      <w:marBottom w:val="0"/>
      <w:divBdr>
        <w:top w:val="none" w:sz="0" w:space="0" w:color="auto"/>
        <w:left w:val="none" w:sz="0" w:space="0" w:color="auto"/>
        <w:bottom w:val="none" w:sz="0" w:space="0" w:color="auto"/>
        <w:right w:val="none" w:sz="0" w:space="0" w:color="auto"/>
      </w:divBdr>
      <w:divsChild>
        <w:div w:id="2073038200">
          <w:marLeft w:val="0"/>
          <w:marRight w:val="0"/>
          <w:marTop w:val="0"/>
          <w:marBottom w:val="0"/>
          <w:divBdr>
            <w:top w:val="none" w:sz="0" w:space="0" w:color="auto"/>
            <w:left w:val="none" w:sz="0" w:space="0" w:color="auto"/>
            <w:bottom w:val="none" w:sz="0" w:space="0" w:color="auto"/>
            <w:right w:val="none" w:sz="0" w:space="0" w:color="auto"/>
          </w:divBdr>
          <w:divsChild>
            <w:div w:id="1625890261">
              <w:marLeft w:val="0"/>
              <w:marRight w:val="0"/>
              <w:marTop w:val="0"/>
              <w:marBottom w:val="0"/>
              <w:divBdr>
                <w:top w:val="none" w:sz="0" w:space="0" w:color="auto"/>
                <w:left w:val="none" w:sz="0" w:space="0" w:color="auto"/>
                <w:bottom w:val="none" w:sz="0" w:space="0" w:color="auto"/>
                <w:right w:val="none" w:sz="0" w:space="0" w:color="auto"/>
              </w:divBdr>
              <w:divsChild>
                <w:div w:id="1729914633">
                  <w:marLeft w:val="0"/>
                  <w:marRight w:val="0"/>
                  <w:marTop w:val="0"/>
                  <w:marBottom w:val="0"/>
                  <w:divBdr>
                    <w:top w:val="none" w:sz="0" w:space="0" w:color="auto"/>
                    <w:left w:val="none" w:sz="0" w:space="0" w:color="auto"/>
                    <w:bottom w:val="none" w:sz="0" w:space="0" w:color="auto"/>
                    <w:right w:val="none" w:sz="0" w:space="0" w:color="auto"/>
                  </w:divBdr>
                  <w:divsChild>
                    <w:div w:id="879589440">
                      <w:marLeft w:val="0"/>
                      <w:marRight w:val="0"/>
                      <w:marTop w:val="0"/>
                      <w:marBottom w:val="0"/>
                      <w:divBdr>
                        <w:top w:val="none" w:sz="0" w:space="0" w:color="auto"/>
                        <w:left w:val="none" w:sz="0" w:space="0" w:color="auto"/>
                        <w:bottom w:val="none" w:sz="0" w:space="0" w:color="auto"/>
                        <w:right w:val="none" w:sz="0" w:space="0" w:color="auto"/>
                      </w:divBdr>
                      <w:divsChild>
                        <w:div w:id="585459467">
                          <w:marLeft w:val="0"/>
                          <w:marRight w:val="0"/>
                          <w:marTop w:val="0"/>
                          <w:marBottom w:val="0"/>
                          <w:divBdr>
                            <w:top w:val="none" w:sz="0" w:space="0" w:color="auto"/>
                            <w:left w:val="none" w:sz="0" w:space="0" w:color="auto"/>
                            <w:bottom w:val="none" w:sz="0" w:space="0" w:color="auto"/>
                            <w:right w:val="none" w:sz="0" w:space="0" w:color="auto"/>
                          </w:divBdr>
                          <w:divsChild>
                            <w:div w:id="1281641128">
                              <w:marLeft w:val="0"/>
                              <w:marRight w:val="0"/>
                              <w:marTop w:val="0"/>
                              <w:marBottom w:val="0"/>
                              <w:divBdr>
                                <w:top w:val="none" w:sz="0" w:space="0" w:color="auto"/>
                                <w:left w:val="none" w:sz="0" w:space="0" w:color="auto"/>
                                <w:bottom w:val="none" w:sz="0" w:space="0" w:color="auto"/>
                                <w:right w:val="none" w:sz="0" w:space="0" w:color="auto"/>
                              </w:divBdr>
                              <w:divsChild>
                                <w:div w:id="2073111367">
                                  <w:marLeft w:val="0"/>
                                  <w:marRight w:val="0"/>
                                  <w:marTop w:val="0"/>
                                  <w:marBottom w:val="0"/>
                                  <w:divBdr>
                                    <w:top w:val="none" w:sz="0" w:space="0" w:color="auto"/>
                                    <w:left w:val="none" w:sz="0" w:space="0" w:color="auto"/>
                                    <w:bottom w:val="none" w:sz="0" w:space="0" w:color="auto"/>
                                    <w:right w:val="none" w:sz="0" w:space="0" w:color="auto"/>
                                  </w:divBdr>
                                  <w:divsChild>
                                    <w:div w:id="445120542">
                                      <w:marLeft w:val="0"/>
                                      <w:marRight w:val="0"/>
                                      <w:marTop w:val="0"/>
                                      <w:marBottom w:val="0"/>
                                      <w:divBdr>
                                        <w:top w:val="none" w:sz="0" w:space="0" w:color="auto"/>
                                        <w:left w:val="none" w:sz="0" w:space="0" w:color="auto"/>
                                        <w:bottom w:val="none" w:sz="0" w:space="0" w:color="auto"/>
                                        <w:right w:val="none" w:sz="0" w:space="0" w:color="auto"/>
                                      </w:divBdr>
                                      <w:divsChild>
                                        <w:div w:id="1257402499">
                                          <w:marLeft w:val="0"/>
                                          <w:marRight w:val="0"/>
                                          <w:marTop w:val="0"/>
                                          <w:marBottom w:val="0"/>
                                          <w:divBdr>
                                            <w:top w:val="none" w:sz="0" w:space="0" w:color="auto"/>
                                            <w:left w:val="none" w:sz="0" w:space="0" w:color="auto"/>
                                            <w:bottom w:val="none" w:sz="0" w:space="0" w:color="auto"/>
                                            <w:right w:val="none" w:sz="0" w:space="0" w:color="auto"/>
                                          </w:divBdr>
                                          <w:divsChild>
                                            <w:div w:id="1567764672">
                                              <w:marLeft w:val="0"/>
                                              <w:marRight w:val="0"/>
                                              <w:marTop w:val="0"/>
                                              <w:marBottom w:val="0"/>
                                              <w:divBdr>
                                                <w:top w:val="none" w:sz="0" w:space="0" w:color="auto"/>
                                                <w:left w:val="none" w:sz="0" w:space="0" w:color="auto"/>
                                                <w:bottom w:val="none" w:sz="0" w:space="0" w:color="auto"/>
                                                <w:right w:val="none" w:sz="0" w:space="0" w:color="auto"/>
                                              </w:divBdr>
                                              <w:divsChild>
                                                <w:div w:id="43792814">
                                                  <w:marLeft w:val="0"/>
                                                  <w:marRight w:val="0"/>
                                                  <w:marTop w:val="0"/>
                                                  <w:marBottom w:val="0"/>
                                                  <w:divBdr>
                                                    <w:top w:val="none" w:sz="0" w:space="0" w:color="auto"/>
                                                    <w:left w:val="none" w:sz="0" w:space="0" w:color="auto"/>
                                                    <w:bottom w:val="none" w:sz="0" w:space="0" w:color="auto"/>
                                                    <w:right w:val="none" w:sz="0" w:space="0" w:color="auto"/>
                                                  </w:divBdr>
                                                  <w:divsChild>
                                                    <w:div w:id="192279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927929">
      <w:bodyDiv w:val="1"/>
      <w:marLeft w:val="0"/>
      <w:marRight w:val="0"/>
      <w:marTop w:val="0"/>
      <w:marBottom w:val="0"/>
      <w:divBdr>
        <w:top w:val="none" w:sz="0" w:space="0" w:color="auto"/>
        <w:left w:val="none" w:sz="0" w:space="0" w:color="auto"/>
        <w:bottom w:val="none" w:sz="0" w:space="0" w:color="auto"/>
        <w:right w:val="none" w:sz="0" w:space="0" w:color="auto"/>
      </w:divBdr>
      <w:divsChild>
        <w:div w:id="1278172615">
          <w:marLeft w:val="0"/>
          <w:marRight w:val="0"/>
          <w:marTop w:val="0"/>
          <w:marBottom w:val="0"/>
          <w:divBdr>
            <w:top w:val="none" w:sz="0" w:space="0" w:color="auto"/>
            <w:left w:val="none" w:sz="0" w:space="0" w:color="auto"/>
            <w:bottom w:val="none" w:sz="0" w:space="0" w:color="auto"/>
            <w:right w:val="none" w:sz="0" w:space="0" w:color="auto"/>
          </w:divBdr>
          <w:divsChild>
            <w:div w:id="1083068480">
              <w:marLeft w:val="0"/>
              <w:marRight w:val="0"/>
              <w:marTop w:val="0"/>
              <w:marBottom w:val="0"/>
              <w:divBdr>
                <w:top w:val="none" w:sz="0" w:space="0" w:color="auto"/>
                <w:left w:val="none" w:sz="0" w:space="0" w:color="auto"/>
                <w:bottom w:val="none" w:sz="0" w:space="0" w:color="auto"/>
                <w:right w:val="none" w:sz="0" w:space="0" w:color="auto"/>
              </w:divBdr>
              <w:divsChild>
                <w:div w:id="651983632">
                  <w:marLeft w:val="0"/>
                  <w:marRight w:val="0"/>
                  <w:marTop w:val="0"/>
                  <w:marBottom w:val="0"/>
                  <w:divBdr>
                    <w:top w:val="none" w:sz="0" w:space="0" w:color="auto"/>
                    <w:left w:val="none" w:sz="0" w:space="0" w:color="auto"/>
                    <w:bottom w:val="none" w:sz="0" w:space="0" w:color="auto"/>
                    <w:right w:val="none" w:sz="0" w:space="0" w:color="auto"/>
                  </w:divBdr>
                  <w:divsChild>
                    <w:div w:id="1333878254">
                      <w:marLeft w:val="0"/>
                      <w:marRight w:val="0"/>
                      <w:marTop w:val="0"/>
                      <w:marBottom w:val="0"/>
                      <w:divBdr>
                        <w:top w:val="none" w:sz="0" w:space="0" w:color="auto"/>
                        <w:left w:val="none" w:sz="0" w:space="0" w:color="auto"/>
                        <w:bottom w:val="none" w:sz="0" w:space="0" w:color="auto"/>
                        <w:right w:val="none" w:sz="0" w:space="0" w:color="auto"/>
                      </w:divBdr>
                      <w:divsChild>
                        <w:div w:id="781537214">
                          <w:marLeft w:val="0"/>
                          <w:marRight w:val="0"/>
                          <w:marTop w:val="0"/>
                          <w:marBottom w:val="0"/>
                          <w:divBdr>
                            <w:top w:val="none" w:sz="0" w:space="0" w:color="auto"/>
                            <w:left w:val="none" w:sz="0" w:space="0" w:color="auto"/>
                            <w:bottom w:val="none" w:sz="0" w:space="0" w:color="auto"/>
                            <w:right w:val="none" w:sz="0" w:space="0" w:color="auto"/>
                          </w:divBdr>
                          <w:divsChild>
                            <w:div w:id="930506353">
                              <w:marLeft w:val="0"/>
                              <w:marRight w:val="0"/>
                              <w:marTop w:val="0"/>
                              <w:marBottom w:val="0"/>
                              <w:divBdr>
                                <w:top w:val="none" w:sz="0" w:space="0" w:color="auto"/>
                                <w:left w:val="none" w:sz="0" w:space="0" w:color="auto"/>
                                <w:bottom w:val="none" w:sz="0" w:space="0" w:color="auto"/>
                                <w:right w:val="none" w:sz="0" w:space="0" w:color="auto"/>
                              </w:divBdr>
                              <w:divsChild>
                                <w:div w:id="252084191">
                                  <w:marLeft w:val="0"/>
                                  <w:marRight w:val="0"/>
                                  <w:marTop w:val="0"/>
                                  <w:marBottom w:val="0"/>
                                  <w:divBdr>
                                    <w:top w:val="none" w:sz="0" w:space="0" w:color="auto"/>
                                    <w:left w:val="none" w:sz="0" w:space="0" w:color="auto"/>
                                    <w:bottom w:val="none" w:sz="0" w:space="0" w:color="auto"/>
                                    <w:right w:val="none" w:sz="0" w:space="0" w:color="auto"/>
                                  </w:divBdr>
                                  <w:divsChild>
                                    <w:div w:id="317658738">
                                      <w:marLeft w:val="0"/>
                                      <w:marRight w:val="0"/>
                                      <w:marTop w:val="0"/>
                                      <w:marBottom w:val="0"/>
                                      <w:divBdr>
                                        <w:top w:val="none" w:sz="0" w:space="0" w:color="auto"/>
                                        <w:left w:val="none" w:sz="0" w:space="0" w:color="auto"/>
                                        <w:bottom w:val="none" w:sz="0" w:space="0" w:color="auto"/>
                                        <w:right w:val="none" w:sz="0" w:space="0" w:color="auto"/>
                                      </w:divBdr>
                                      <w:divsChild>
                                        <w:div w:id="122114119">
                                          <w:marLeft w:val="0"/>
                                          <w:marRight w:val="0"/>
                                          <w:marTop w:val="0"/>
                                          <w:marBottom w:val="0"/>
                                          <w:divBdr>
                                            <w:top w:val="none" w:sz="0" w:space="0" w:color="auto"/>
                                            <w:left w:val="none" w:sz="0" w:space="0" w:color="auto"/>
                                            <w:bottom w:val="none" w:sz="0" w:space="0" w:color="auto"/>
                                            <w:right w:val="none" w:sz="0" w:space="0" w:color="auto"/>
                                          </w:divBdr>
                                          <w:divsChild>
                                            <w:div w:id="391731526">
                                              <w:marLeft w:val="0"/>
                                              <w:marRight w:val="0"/>
                                              <w:marTop w:val="0"/>
                                              <w:marBottom w:val="0"/>
                                              <w:divBdr>
                                                <w:top w:val="none" w:sz="0" w:space="0" w:color="auto"/>
                                                <w:left w:val="none" w:sz="0" w:space="0" w:color="auto"/>
                                                <w:bottom w:val="none" w:sz="0" w:space="0" w:color="auto"/>
                                                <w:right w:val="none" w:sz="0" w:space="0" w:color="auto"/>
                                              </w:divBdr>
                                              <w:divsChild>
                                                <w:div w:id="1823501607">
                                                  <w:marLeft w:val="0"/>
                                                  <w:marRight w:val="0"/>
                                                  <w:marTop w:val="0"/>
                                                  <w:marBottom w:val="0"/>
                                                  <w:divBdr>
                                                    <w:top w:val="none" w:sz="0" w:space="0" w:color="auto"/>
                                                    <w:left w:val="none" w:sz="0" w:space="0" w:color="auto"/>
                                                    <w:bottom w:val="none" w:sz="0" w:space="0" w:color="auto"/>
                                                    <w:right w:val="none" w:sz="0" w:space="0" w:color="auto"/>
                                                  </w:divBdr>
                                                  <w:divsChild>
                                                    <w:div w:id="11276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8594502">
      <w:bodyDiv w:val="1"/>
      <w:marLeft w:val="0"/>
      <w:marRight w:val="0"/>
      <w:marTop w:val="0"/>
      <w:marBottom w:val="0"/>
      <w:divBdr>
        <w:top w:val="none" w:sz="0" w:space="0" w:color="auto"/>
        <w:left w:val="none" w:sz="0" w:space="0" w:color="auto"/>
        <w:bottom w:val="none" w:sz="0" w:space="0" w:color="auto"/>
        <w:right w:val="none" w:sz="0" w:space="0" w:color="auto"/>
      </w:divBdr>
      <w:divsChild>
        <w:div w:id="793714409">
          <w:marLeft w:val="240"/>
          <w:marRight w:val="0"/>
          <w:marTop w:val="240"/>
          <w:marBottom w:val="240"/>
          <w:divBdr>
            <w:top w:val="none" w:sz="0" w:space="0" w:color="auto"/>
            <w:left w:val="none" w:sz="0" w:space="0" w:color="auto"/>
            <w:bottom w:val="none" w:sz="0" w:space="0" w:color="auto"/>
            <w:right w:val="none" w:sz="0" w:space="0" w:color="auto"/>
          </w:divBdr>
        </w:div>
        <w:div w:id="1949579644">
          <w:marLeft w:val="240"/>
          <w:marRight w:val="0"/>
          <w:marTop w:val="240"/>
          <w:marBottom w:val="240"/>
          <w:divBdr>
            <w:top w:val="none" w:sz="0" w:space="0" w:color="auto"/>
            <w:left w:val="none" w:sz="0" w:space="0" w:color="auto"/>
            <w:bottom w:val="none" w:sz="0" w:space="0" w:color="auto"/>
            <w:right w:val="none" w:sz="0" w:space="0" w:color="auto"/>
          </w:divBdr>
        </w:div>
        <w:div w:id="1619531062">
          <w:marLeft w:val="240"/>
          <w:marRight w:val="0"/>
          <w:marTop w:val="240"/>
          <w:marBottom w:val="240"/>
          <w:divBdr>
            <w:top w:val="none" w:sz="0" w:space="0" w:color="auto"/>
            <w:left w:val="none" w:sz="0" w:space="0" w:color="auto"/>
            <w:bottom w:val="none" w:sz="0" w:space="0" w:color="auto"/>
            <w:right w:val="none" w:sz="0" w:space="0" w:color="auto"/>
          </w:divBdr>
        </w:div>
        <w:div w:id="1402369611">
          <w:marLeft w:val="240"/>
          <w:marRight w:val="0"/>
          <w:marTop w:val="240"/>
          <w:marBottom w:val="240"/>
          <w:divBdr>
            <w:top w:val="none" w:sz="0" w:space="0" w:color="auto"/>
            <w:left w:val="none" w:sz="0" w:space="0" w:color="auto"/>
            <w:bottom w:val="none" w:sz="0" w:space="0" w:color="auto"/>
            <w:right w:val="none" w:sz="0" w:space="0" w:color="auto"/>
          </w:divBdr>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8088702">
      <w:bodyDiv w:val="1"/>
      <w:marLeft w:val="0"/>
      <w:marRight w:val="0"/>
      <w:marTop w:val="0"/>
      <w:marBottom w:val="0"/>
      <w:divBdr>
        <w:top w:val="none" w:sz="0" w:space="0" w:color="auto"/>
        <w:left w:val="none" w:sz="0" w:space="0" w:color="auto"/>
        <w:bottom w:val="none" w:sz="0" w:space="0" w:color="auto"/>
        <w:right w:val="none" w:sz="0" w:space="0" w:color="auto"/>
      </w:divBdr>
      <w:divsChild>
        <w:div w:id="2041852089">
          <w:marLeft w:val="0"/>
          <w:marRight w:val="0"/>
          <w:marTop w:val="0"/>
          <w:marBottom w:val="0"/>
          <w:divBdr>
            <w:top w:val="none" w:sz="0" w:space="0" w:color="auto"/>
            <w:left w:val="none" w:sz="0" w:space="0" w:color="auto"/>
            <w:bottom w:val="none" w:sz="0" w:space="0" w:color="auto"/>
            <w:right w:val="none" w:sz="0" w:space="0" w:color="auto"/>
          </w:divBdr>
          <w:divsChild>
            <w:div w:id="611057767">
              <w:marLeft w:val="0"/>
              <w:marRight w:val="0"/>
              <w:marTop w:val="0"/>
              <w:marBottom w:val="0"/>
              <w:divBdr>
                <w:top w:val="none" w:sz="0" w:space="0" w:color="auto"/>
                <w:left w:val="none" w:sz="0" w:space="0" w:color="auto"/>
                <w:bottom w:val="none" w:sz="0" w:space="0" w:color="auto"/>
                <w:right w:val="none" w:sz="0" w:space="0" w:color="auto"/>
              </w:divBdr>
              <w:divsChild>
                <w:div w:id="817068949">
                  <w:marLeft w:val="0"/>
                  <w:marRight w:val="0"/>
                  <w:marTop w:val="0"/>
                  <w:marBottom w:val="0"/>
                  <w:divBdr>
                    <w:top w:val="none" w:sz="0" w:space="0" w:color="auto"/>
                    <w:left w:val="none" w:sz="0" w:space="0" w:color="auto"/>
                    <w:bottom w:val="none" w:sz="0" w:space="0" w:color="auto"/>
                    <w:right w:val="none" w:sz="0" w:space="0" w:color="auto"/>
                  </w:divBdr>
                  <w:divsChild>
                    <w:div w:id="1040981806">
                      <w:marLeft w:val="0"/>
                      <w:marRight w:val="0"/>
                      <w:marTop w:val="0"/>
                      <w:marBottom w:val="0"/>
                      <w:divBdr>
                        <w:top w:val="none" w:sz="0" w:space="0" w:color="auto"/>
                        <w:left w:val="none" w:sz="0" w:space="0" w:color="auto"/>
                        <w:bottom w:val="none" w:sz="0" w:space="0" w:color="auto"/>
                        <w:right w:val="none" w:sz="0" w:space="0" w:color="auto"/>
                      </w:divBdr>
                      <w:divsChild>
                        <w:div w:id="246811513">
                          <w:marLeft w:val="0"/>
                          <w:marRight w:val="0"/>
                          <w:marTop w:val="0"/>
                          <w:marBottom w:val="0"/>
                          <w:divBdr>
                            <w:top w:val="none" w:sz="0" w:space="0" w:color="auto"/>
                            <w:left w:val="none" w:sz="0" w:space="0" w:color="auto"/>
                            <w:bottom w:val="none" w:sz="0" w:space="0" w:color="auto"/>
                            <w:right w:val="none" w:sz="0" w:space="0" w:color="auto"/>
                          </w:divBdr>
                          <w:divsChild>
                            <w:div w:id="282272063">
                              <w:marLeft w:val="0"/>
                              <w:marRight w:val="0"/>
                              <w:marTop w:val="0"/>
                              <w:marBottom w:val="0"/>
                              <w:divBdr>
                                <w:top w:val="none" w:sz="0" w:space="0" w:color="auto"/>
                                <w:left w:val="none" w:sz="0" w:space="0" w:color="auto"/>
                                <w:bottom w:val="none" w:sz="0" w:space="0" w:color="auto"/>
                                <w:right w:val="none" w:sz="0" w:space="0" w:color="auto"/>
                              </w:divBdr>
                              <w:divsChild>
                                <w:div w:id="1591962018">
                                  <w:marLeft w:val="0"/>
                                  <w:marRight w:val="0"/>
                                  <w:marTop w:val="0"/>
                                  <w:marBottom w:val="0"/>
                                  <w:divBdr>
                                    <w:top w:val="none" w:sz="0" w:space="0" w:color="auto"/>
                                    <w:left w:val="none" w:sz="0" w:space="0" w:color="auto"/>
                                    <w:bottom w:val="none" w:sz="0" w:space="0" w:color="auto"/>
                                    <w:right w:val="none" w:sz="0" w:space="0" w:color="auto"/>
                                  </w:divBdr>
                                  <w:divsChild>
                                    <w:div w:id="985361007">
                                      <w:marLeft w:val="0"/>
                                      <w:marRight w:val="0"/>
                                      <w:marTop w:val="0"/>
                                      <w:marBottom w:val="0"/>
                                      <w:divBdr>
                                        <w:top w:val="none" w:sz="0" w:space="0" w:color="auto"/>
                                        <w:left w:val="none" w:sz="0" w:space="0" w:color="auto"/>
                                        <w:bottom w:val="none" w:sz="0" w:space="0" w:color="auto"/>
                                        <w:right w:val="none" w:sz="0" w:space="0" w:color="auto"/>
                                      </w:divBdr>
                                      <w:divsChild>
                                        <w:div w:id="534316649">
                                          <w:marLeft w:val="0"/>
                                          <w:marRight w:val="0"/>
                                          <w:marTop w:val="0"/>
                                          <w:marBottom w:val="0"/>
                                          <w:divBdr>
                                            <w:top w:val="none" w:sz="0" w:space="0" w:color="auto"/>
                                            <w:left w:val="none" w:sz="0" w:space="0" w:color="auto"/>
                                            <w:bottom w:val="none" w:sz="0" w:space="0" w:color="auto"/>
                                            <w:right w:val="none" w:sz="0" w:space="0" w:color="auto"/>
                                          </w:divBdr>
                                          <w:divsChild>
                                            <w:div w:id="929896037">
                                              <w:marLeft w:val="0"/>
                                              <w:marRight w:val="0"/>
                                              <w:marTop w:val="0"/>
                                              <w:marBottom w:val="0"/>
                                              <w:divBdr>
                                                <w:top w:val="none" w:sz="0" w:space="0" w:color="auto"/>
                                                <w:left w:val="none" w:sz="0" w:space="0" w:color="auto"/>
                                                <w:bottom w:val="none" w:sz="0" w:space="0" w:color="auto"/>
                                                <w:right w:val="none" w:sz="0" w:space="0" w:color="auto"/>
                                              </w:divBdr>
                                              <w:divsChild>
                                                <w:div w:id="2118716008">
                                                  <w:marLeft w:val="0"/>
                                                  <w:marRight w:val="0"/>
                                                  <w:marTop w:val="0"/>
                                                  <w:marBottom w:val="0"/>
                                                  <w:divBdr>
                                                    <w:top w:val="none" w:sz="0" w:space="0" w:color="auto"/>
                                                    <w:left w:val="none" w:sz="0" w:space="0" w:color="auto"/>
                                                    <w:bottom w:val="none" w:sz="0" w:space="0" w:color="auto"/>
                                                    <w:right w:val="none" w:sz="0" w:space="0" w:color="auto"/>
                                                  </w:divBdr>
                                                  <w:divsChild>
                                                    <w:div w:id="6479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009503">
      <w:bodyDiv w:val="1"/>
      <w:marLeft w:val="0"/>
      <w:marRight w:val="0"/>
      <w:marTop w:val="0"/>
      <w:marBottom w:val="0"/>
      <w:divBdr>
        <w:top w:val="none" w:sz="0" w:space="0" w:color="auto"/>
        <w:left w:val="none" w:sz="0" w:space="0" w:color="auto"/>
        <w:bottom w:val="none" w:sz="0" w:space="0" w:color="auto"/>
        <w:right w:val="none" w:sz="0" w:space="0" w:color="auto"/>
      </w:divBdr>
      <w:divsChild>
        <w:div w:id="2134782000">
          <w:marLeft w:val="0"/>
          <w:marRight w:val="0"/>
          <w:marTop w:val="0"/>
          <w:marBottom w:val="0"/>
          <w:divBdr>
            <w:top w:val="none" w:sz="0" w:space="0" w:color="auto"/>
            <w:left w:val="none" w:sz="0" w:space="0" w:color="auto"/>
            <w:bottom w:val="none" w:sz="0" w:space="0" w:color="auto"/>
            <w:right w:val="none" w:sz="0" w:space="0" w:color="auto"/>
          </w:divBdr>
          <w:divsChild>
            <w:div w:id="165828677">
              <w:marLeft w:val="0"/>
              <w:marRight w:val="0"/>
              <w:marTop w:val="0"/>
              <w:marBottom w:val="0"/>
              <w:divBdr>
                <w:top w:val="none" w:sz="0" w:space="0" w:color="auto"/>
                <w:left w:val="none" w:sz="0" w:space="0" w:color="auto"/>
                <w:bottom w:val="none" w:sz="0" w:space="0" w:color="auto"/>
                <w:right w:val="none" w:sz="0" w:space="0" w:color="auto"/>
              </w:divBdr>
              <w:divsChild>
                <w:div w:id="995501212">
                  <w:marLeft w:val="0"/>
                  <w:marRight w:val="0"/>
                  <w:marTop w:val="0"/>
                  <w:marBottom w:val="0"/>
                  <w:divBdr>
                    <w:top w:val="none" w:sz="0" w:space="0" w:color="auto"/>
                    <w:left w:val="none" w:sz="0" w:space="0" w:color="auto"/>
                    <w:bottom w:val="none" w:sz="0" w:space="0" w:color="auto"/>
                    <w:right w:val="none" w:sz="0" w:space="0" w:color="auto"/>
                  </w:divBdr>
                  <w:divsChild>
                    <w:div w:id="1750344801">
                      <w:marLeft w:val="0"/>
                      <w:marRight w:val="0"/>
                      <w:marTop w:val="0"/>
                      <w:marBottom w:val="0"/>
                      <w:divBdr>
                        <w:top w:val="none" w:sz="0" w:space="0" w:color="auto"/>
                        <w:left w:val="none" w:sz="0" w:space="0" w:color="auto"/>
                        <w:bottom w:val="none" w:sz="0" w:space="0" w:color="auto"/>
                        <w:right w:val="none" w:sz="0" w:space="0" w:color="auto"/>
                      </w:divBdr>
                      <w:divsChild>
                        <w:div w:id="757556153">
                          <w:marLeft w:val="0"/>
                          <w:marRight w:val="0"/>
                          <w:marTop w:val="0"/>
                          <w:marBottom w:val="0"/>
                          <w:divBdr>
                            <w:top w:val="none" w:sz="0" w:space="0" w:color="auto"/>
                            <w:left w:val="none" w:sz="0" w:space="0" w:color="auto"/>
                            <w:bottom w:val="none" w:sz="0" w:space="0" w:color="auto"/>
                            <w:right w:val="none" w:sz="0" w:space="0" w:color="auto"/>
                          </w:divBdr>
                          <w:divsChild>
                            <w:div w:id="1797328761">
                              <w:marLeft w:val="0"/>
                              <w:marRight w:val="0"/>
                              <w:marTop w:val="0"/>
                              <w:marBottom w:val="0"/>
                              <w:divBdr>
                                <w:top w:val="none" w:sz="0" w:space="0" w:color="auto"/>
                                <w:left w:val="none" w:sz="0" w:space="0" w:color="auto"/>
                                <w:bottom w:val="none" w:sz="0" w:space="0" w:color="auto"/>
                                <w:right w:val="none" w:sz="0" w:space="0" w:color="auto"/>
                              </w:divBdr>
                              <w:divsChild>
                                <w:div w:id="1775394815">
                                  <w:marLeft w:val="0"/>
                                  <w:marRight w:val="0"/>
                                  <w:marTop w:val="0"/>
                                  <w:marBottom w:val="0"/>
                                  <w:divBdr>
                                    <w:top w:val="none" w:sz="0" w:space="0" w:color="auto"/>
                                    <w:left w:val="none" w:sz="0" w:space="0" w:color="auto"/>
                                    <w:bottom w:val="none" w:sz="0" w:space="0" w:color="auto"/>
                                    <w:right w:val="none" w:sz="0" w:space="0" w:color="auto"/>
                                  </w:divBdr>
                                  <w:divsChild>
                                    <w:div w:id="1919945174">
                                      <w:marLeft w:val="0"/>
                                      <w:marRight w:val="0"/>
                                      <w:marTop w:val="0"/>
                                      <w:marBottom w:val="0"/>
                                      <w:divBdr>
                                        <w:top w:val="none" w:sz="0" w:space="0" w:color="auto"/>
                                        <w:left w:val="none" w:sz="0" w:space="0" w:color="auto"/>
                                        <w:bottom w:val="none" w:sz="0" w:space="0" w:color="auto"/>
                                        <w:right w:val="none" w:sz="0" w:space="0" w:color="auto"/>
                                      </w:divBdr>
                                      <w:divsChild>
                                        <w:div w:id="1342392076">
                                          <w:marLeft w:val="0"/>
                                          <w:marRight w:val="0"/>
                                          <w:marTop w:val="0"/>
                                          <w:marBottom w:val="0"/>
                                          <w:divBdr>
                                            <w:top w:val="none" w:sz="0" w:space="0" w:color="auto"/>
                                            <w:left w:val="none" w:sz="0" w:space="0" w:color="auto"/>
                                            <w:bottom w:val="none" w:sz="0" w:space="0" w:color="auto"/>
                                            <w:right w:val="none" w:sz="0" w:space="0" w:color="auto"/>
                                          </w:divBdr>
                                          <w:divsChild>
                                            <w:div w:id="2103648487">
                                              <w:marLeft w:val="0"/>
                                              <w:marRight w:val="0"/>
                                              <w:marTop w:val="0"/>
                                              <w:marBottom w:val="0"/>
                                              <w:divBdr>
                                                <w:top w:val="none" w:sz="0" w:space="0" w:color="auto"/>
                                                <w:left w:val="none" w:sz="0" w:space="0" w:color="auto"/>
                                                <w:bottom w:val="none" w:sz="0" w:space="0" w:color="auto"/>
                                                <w:right w:val="none" w:sz="0" w:space="0" w:color="auto"/>
                                              </w:divBdr>
                                              <w:divsChild>
                                                <w:div w:id="347680377">
                                                  <w:marLeft w:val="0"/>
                                                  <w:marRight w:val="0"/>
                                                  <w:marTop w:val="0"/>
                                                  <w:marBottom w:val="0"/>
                                                  <w:divBdr>
                                                    <w:top w:val="none" w:sz="0" w:space="0" w:color="auto"/>
                                                    <w:left w:val="none" w:sz="0" w:space="0" w:color="auto"/>
                                                    <w:bottom w:val="none" w:sz="0" w:space="0" w:color="auto"/>
                                                    <w:right w:val="none" w:sz="0" w:space="0" w:color="auto"/>
                                                  </w:divBdr>
                                                  <w:divsChild>
                                                    <w:div w:id="264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714886">
      <w:bodyDiv w:val="1"/>
      <w:marLeft w:val="0"/>
      <w:marRight w:val="0"/>
      <w:marTop w:val="0"/>
      <w:marBottom w:val="0"/>
      <w:divBdr>
        <w:top w:val="none" w:sz="0" w:space="0" w:color="auto"/>
        <w:left w:val="none" w:sz="0" w:space="0" w:color="auto"/>
        <w:bottom w:val="none" w:sz="0" w:space="0" w:color="auto"/>
        <w:right w:val="none" w:sz="0" w:space="0" w:color="auto"/>
      </w:divBdr>
      <w:divsChild>
        <w:div w:id="481778085">
          <w:marLeft w:val="0"/>
          <w:marRight w:val="0"/>
          <w:marTop w:val="0"/>
          <w:marBottom w:val="0"/>
          <w:divBdr>
            <w:top w:val="none" w:sz="0" w:space="0" w:color="auto"/>
            <w:left w:val="none" w:sz="0" w:space="0" w:color="auto"/>
            <w:bottom w:val="none" w:sz="0" w:space="0" w:color="auto"/>
            <w:right w:val="none" w:sz="0" w:space="0" w:color="auto"/>
          </w:divBdr>
          <w:divsChild>
            <w:div w:id="2099981349">
              <w:marLeft w:val="0"/>
              <w:marRight w:val="0"/>
              <w:marTop w:val="0"/>
              <w:marBottom w:val="0"/>
              <w:divBdr>
                <w:top w:val="none" w:sz="0" w:space="0" w:color="auto"/>
                <w:left w:val="none" w:sz="0" w:space="0" w:color="auto"/>
                <w:bottom w:val="none" w:sz="0" w:space="0" w:color="auto"/>
                <w:right w:val="none" w:sz="0" w:space="0" w:color="auto"/>
              </w:divBdr>
              <w:divsChild>
                <w:div w:id="1946421515">
                  <w:marLeft w:val="0"/>
                  <w:marRight w:val="0"/>
                  <w:marTop w:val="0"/>
                  <w:marBottom w:val="0"/>
                  <w:divBdr>
                    <w:top w:val="none" w:sz="0" w:space="0" w:color="auto"/>
                    <w:left w:val="none" w:sz="0" w:space="0" w:color="auto"/>
                    <w:bottom w:val="none" w:sz="0" w:space="0" w:color="auto"/>
                    <w:right w:val="none" w:sz="0" w:space="0" w:color="auto"/>
                  </w:divBdr>
                  <w:divsChild>
                    <w:div w:id="1308898671">
                      <w:marLeft w:val="0"/>
                      <w:marRight w:val="0"/>
                      <w:marTop w:val="0"/>
                      <w:marBottom w:val="0"/>
                      <w:divBdr>
                        <w:top w:val="none" w:sz="0" w:space="0" w:color="auto"/>
                        <w:left w:val="none" w:sz="0" w:space="0" w:color="auto"/>
                        <w:bottom w:val="none" w:sz="0" w:space="0" w:color="auto"/>
                        <w:right w:val="none" w:sz="0" w:space="0" w:color="auto"/>
                      </w:divBdr>
                      <w:divsChild>
                        <w:div w:id="2097095184">
                          <w:marLeft w:val="0"/>
                          <w:marRight w:val="0"/>
                          <w:marTop w:val="0"/>
                          <w:marBottom w:val="0"/>
                          <w:divBdr>
                            <w:top w:val="none" w:sz="0" w:space="0" w:color="auto"/>
                            <w:left w:val="none" w:sz="0" w:space="0" w:color="auto"/>
                            <w:bottom w:val="none" w:sz="0" w:space="0" w:color="auto"/>
                            <w:right w:val="none" w:sz="0" w:space="0" w:color="auto"/>
                          </w:divBdr>
                          <w:divsChild>
                            <w:div w:id="1072460224">
                              <w:marLeft w:val="0"/>
                              <w:marRight w:val="0"/>
                              <w:marTop w:val="0"/>
                              <w:marBottom w:val="0"/>
                              <w:divBdr>
                                <w:top w:val="none" w:sz="0" w:space="0" w:color="auto"/>
                                <w:left w:val="none" w:sz="0" w:space="0" w:color="auto"/>
                                <w:bottom w:val="none" w:sz="0" w:space="0" w:color="auto"/>
                                <w:right w:val="none" w:sz="0" w:space="0" w:color="auto"/>
                              </w:divBdr>
                              <w:divsChild>
                                <w:div w:id="710033124">
                                  <w:marLeft w:val="0"/>
                                  <w:marRight w:val="0"/>
                                  <w:marTop w:val="0"/>
                                  <w:marBottom w:val="0"/>
                                  <w:divBdr>
                                    <w:top w:val="none" w:sz="0" w:space="0" w:color="auto"/>
                                    <w:left w:val="none" w:sz="0" w:space="0" w:color="auto"/>
                                    <w:bottom w:val="none" w:sz="0" w:space="0" w:color="auto"/>
                                    <w:right w:val="none" w:sz="0" w:space="0" w:color="auto"/>
                                  </w:divBdr>
                                  <w:divsChild>
                                    <w:div w:id="349571340">
                                      <w:marLeft w:val="0"/>
                                      <w:marRight w:val="0"/>
                                      <w:marTop w:val="0"/>
                                      <w:marBottom w:val="0"/>
                                      <w:divBdr>
                                        <w:top w:val="none" w:sz="0" w:space="0" w:color="auto"/>
                                        <w:left w:val="none" w:sz="0" w:space="0" w:color="auto"/>
                                        <w:bottom w:val="none" w:sz="0" w:space="0" w:color="auto"/>
                                        <w:right w:val="none" w:sz="0" w:space="0" w:color="auto"/>
                                      </w:divBdr>
                                      <w:divsChild>
                                        <w:div w:id="166601769">
                                          <w:marLeft w:val="0"/>
                                          <w:marRight w:val="0"/>
                                          <w:marTop w:val="0"/>
                                          <w:marBottom w:val="0"/>
                                          <w:divBdr>
                                            <w:top w:val="none" w:sz="0" w:space="0" w:color="auto"/>
                                            <w:left w:val="none" w:sz="0" w:space="0" w:color="auto"/>
                                            <w:bottom w:val="none" w:sz="0" w:space="0" w:color="auto"/>
                                            <w:right w:val="none" w:sz="0" w:space="0" w:color="auto"/>
                                          </w:divBdr>
                                          <w:divsChild>
                                            <w:div w:id="186141608">
                                              <w:marLeft w:val="0"/>
                                              <w:marRight w:val="0"/>
                                              <w:marTop w:val="0"/>
                                              <w:marBottom w:val="0"/>
                                              <w:divBdr>
                                                <w:top w:val="none" w:sz="0" w:space="0" w:color="auto"/>
                                                <w:left w:val="none" w:sz="0" w:space="0" w:color="auto"/>
                                                <w:bottom w:val="none" w:sz="0" w:space="0" w:color="auto"/>
                                                <w:right w:val="none" w:sz="0" w:space="0" w:color="auto"/>
                                              </w:divBdr>
                                              <w:divsChild>
                                                <w:div w:id="734157867">
                                                  <w:marLeft w:val="0"/>
                                                  <w:marRight w:val="0"/>
                                                  <w:marTop w:val="0"/>
                                                  <w:marBottom w:val="0"/>
                                                  <w:divBdr>
                                                    <w:top w:val="none" w:sz="0" w:space="0" w:color="auto"/>
                                                    <w:left w:val="none" w:sz="0" w:space="0" w:color="auto"/>
                                                    <w:bottom w:val="none" w:sz="0" w:space="0" w:color="auto"/>
                                                    <w:right w:val="none" w:sz="0" w:space="0" w:color="auto"/>
                                                  </w:divBdr>
                                                  <w:divsChild>
                                                    <w:div w:id="12196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905244">
      <w:bodyDiv w:val="1"/>
      <w:marLeft w:val="0"/>
      <w:marRight w:val="0"/>
      <w:marTop w:val="0"/>
      <w:marBottom w:val="0"/>
      <w:divBdr>
        <w:top w:val="none" w:sz="0" w:space="0" w:color="auto"/>
        <w:left w:val="none" w:sz="0" w:space="0" w:color="auto"/>
        <w:bottom w:val="none" w:sz="0" w:space="0" w:color="auto"/>
        <w:right w:val="none" w:sz="0" w:space="0" w:color="auto"/>
      </w:divBdr>
      <w:divsChild>
        <w:div w:id="72316171">
          <w:marLeft w:val="0"/>
          <w:marRight w:val="0"/>
          <w:marTop w:val="0"/>
          <w:marBottom w:val="0"/>
          <w:divBdr>
            <w:top w:val="none" w:sz="0" w:space="0" w:color="auto"/>
            <w:left w:val="none" w:sz="0" w:space="0" w:color="auto"/>
            <w:bottom w:val="none" w:sz="0" w:space="0" w:color="auto"/>
            <w:right w:val="none" w:sz="0" w:space="0" w:color="auto"/>
          </w:divBdr>
          <w:divsChild>
            <w:div w:id="903177577">
              <w:marLeft w:val="0"/>
              <w:marRight w:val="0"/>
              <w:marTop w:val="0"/>
              <w:marBottom w:val="0"/>
              <w:divBdr>
                <w:top w:val="none" w:sz="0" w:space="0" w:color="auto"/>
                <w:left w:val="none" w:sz="0" w:space="0" w:color="auto"/>
                <w:bottom w:val="none" w:sz="0" w:space="0" w:color="auto"/>
                <w:right w:val="none" w:sz="0" w:space="0" w:color="auto"/>
              </w:divBdr>
              <w:divsChild>
                <w:div w:id="1995835767">
                  <w:marLeft w:val="0"/>
                  <w:marRight w:val="0"/>
                  <w:marTop w:val="0"/>
                  <w:marBottom w:val="0"/>
                  <w:divBdr>
                    <w:top w:val="none" w:sz="0" w:space="0" w:color="auto"/>
                    <w:left w:val="none" w:sz="0" w:space="0" w:color="auto"/>
                    <w:bottom w:val="none" w:sz="0" w:space="0" w:color="auto"/>
                    <w:right w:val="none" w:sz="0" w:space="0" w:color="auto"/>
                  </w:divBdr>
                  <w:divsChild>
                    <w:div w:id="836992792">
                      <w:marLeft w:val="0"/>
                      <w:marRight w:val="0"/>
                      <w:marTop w:val="0"/>
                      <w:marBottom w:val="0"/>
                      <w:divBdr>
                        <w:top w:val="none" w:sz="0" w:space="0" w:color="auto"/>
                        <w:left w:val="none" w:sz="0" w:space="0" w:color="auto"/>
                        <w:bottom w:val="none" w:sz="0" w:space="0" w:color="auto"/>
                        <w:right w:val="none" w:sz="0" w:space="0" w:color="auto"/>
                      </w:divBdr>
                      <w:divsChild>
                        <w:div w:id="658536071">
                          <w:marLeft w:val="0"/>
                          <w:marRight w:val="0"/>
                          <w:marTop w:val="0"/>
                          <w:marBottom w:val="0"/>
                          <w:divBdr>
                            <w:top w:val="none" w:sz="0" w:space="0" w:color="auto"/>
                            <w:left w:val="none" w:sz="0" w:space="0" w:color="auto"/>
                            <w:bottom w:val="none" w:sz="0" w:space="0" w:color="auto"/>
                            <w:right w:val="none" w:sz="0" w:space="0" w:color="auto"/>
                          </w:divBdr>
                          <w:divsChild>
                            <w:div w:id="179859922">
                              <w:marLeft w:val="0"/>
                              <w:marRight w:val="0"/>
                              <w:marTop w:val="0"/>
                              <w:marBottom w:val="0"/>
                              <w:divBdr>
                                <w:top w:val="none" w:sz="0" w:space="0" w:color="auto"/>
                                <w:left w:val="none" w:sz="0" w:space="0" w:color="auto"/>
                                <w:bottom w:val="none" w:sz="0" w:space="0" w:color="auto"/>
                                <w:right w:val="none" w:sz="0" w:space="0" w:color="auto"/>
                              </w:divBdr>
                              <w:divsChild>
                                <w:div w:id="1477062476">
                                  <w:marLeft w:val="0"/>
                                  <w:marRight w:val="0"/>
                                  <w:marTop w:val="0"/>
                                  <w:marBottom w:val="0"/>
                                  <w:divBdr>
                                    <w:top w:val="none" w:sz="0" w:space="0" w:color="auto"/>
                                    <w:left w:val="none" w:sz="0" w:space="0" w:color="auto"/>
                                    <w:bottom w:val="none" w:sz="0" w:space="0" w:color="auto"/>
                                    <w:right w:val="none" w:sz="0" w:space="0" w:color="auto"/>
                                  </w:divBdr>
                                  <w:divsChild>
                                    <w:div w:id="135150582">
                                      <w:marLeft w:val="0"/>
                                      <w:marRight w:val="0"/>
                                      <w:marTop w:val="0"/>
                                      <w:marBottom w:val="0"/>
                                      <w:divBdr>
                                        <w:top w:val="none" w:sz="0" w:space="0" w:color="auto"/>
                                        <w:left w:val="none" w:sz="0" w:space="0" w:color="auto"/>
                                        <w:bottom w:val="none" w:sz="0" w:space="0" w:color="auto"/>
                                        <w:right w:val="none" w:sz="0" w:space="0" w:color="auto"/>
                                      </w:divBdr>
                                      <w:divsChild>
                                        <w:div w:id="2112553725">
                                          <w:marLeft w:val="0"/>
                                          <w:marRight w:val="0"/>
                                          <w:marTop w:val="0"/>
                                          <w:marBottom w:val="0"/>
                                          <w:divBdr>
                                            <w:top w:val="none" w:sz="0" w:space="0" w:color="auto"/>
                                            <w:left w:val="none" w:sz="0" w:space="0" w:color="auto"/>
                                            <w:bottom w:val="none" w:sz="0" w:space="0" w:color="auto"/>
                                            <w:right w:val="none" w:sz="0" w:space="0" w:color="auto"/>
                                          </w:divBdr>
                                          <w:divsChild>
                                            <w:div w:id="1292132986">
                                              <w:marLeft w:val="0"/>
                                              <w:marRight w:val="0"/>
                                              <w:marTop w:val="0"/>
                                              <w:marBottom w:val="0"/>
                                              <w:divBdr>
                                                <w:top w:val="none" w:sz="0" w:space="0" w:color="auto"/>
                                                <w:left w:val="none" w:sz="0" w:space="0" w:color="auto"/>
                                                <w:bottom w:val="none" w:sz="0" w:space="0" w:color="auto"/>
                                                <w:right w:val="none" w:sz="0" w:space="0" w:color="auto"/>
                                              </w:divBdr>
                                              <w:divsChild>
                                                <w:div w:id="569773015">
                                                  <w:marLeft w:val="0"/>
                                                  <w:marRight w:val="0"/>
                                                  <w:marTop w:val="0"/>
                                                  <w:marBottom w:val="0"/>
                                                  <w:divBdr>
                                                    <w:top w:val="none" w:sz="0" w:space="0" w:color="auto"/>
                                                    <w:left w:val="none" w:sz="0" w:space="0" w:color="auto"/>
                                                    <w:bottom w:val="none" w:sz="0" w:space="0" w:color="auto"/>
                                                    <w:right w:val="none" w:sz="0" w:space="0" w:color="auto"/>
                                                  </w:divBdr>
                                                  <w:divsChild>
                                                    <w:div w:id="88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731013">
      <w:bodyDiv w:val="1"/>
      <w:marLeft w:val="0"/>
      <w:marRight w:val="0"/>
      <w:marTop w:val="0"/>
      <w:marBottom w:val="0"/>
      <w:divBdr>
        <w:top w:val="none" w:sz="0" w:space="0" w:color="auto"/>
        <w:left w:val="none" w:sz="0" w:space="0" w:color="auto"/>
        <w:bottom w:val="none" w:sz="0" w:space="0" w:color="auto"/>
        <w:right w:val="none" w:sz="0" w:space="0" w:color="auto"/>
      </w:divBdr>
      <w:divsChild>
        <w:div w:id="1461462400">
          <w:marLeft w:val="0"/>
          <w:marRight w:val="0"/>
          <w:marTop w:val="0"/>
          <w:marBottom w:val="0"/>
          <w:divBdr>
            <w:top w:val="none" w:sz="0" w:space="0" w:color="auto"/>
            <w:left w:val="none" w:sz="0" w:space="0" w:color="auto"/>
            <w:bottom w:val="none" w:sz="0" w:space="0" w:color="auto"/>
            <w:right w:val="none" w:sz="0" w:space="0" w:color="auto"/>
          </w:divBdr>
          <w:divsChild>
            <w:div w:id="661129135">
              <w:marLeft w:val="0"/>
              <w:marRight w:val="0"/>
              <w:marTop w:val="0"/>
              <w:marBottom w:val="0"/>
              <w:divBdr>
                <w:top w:val="none" w:sz="0" w:space="0" w:color="auto"/>
                <w:left w:val="none" w:sz="0" w:space="0" w:color="auto"/>
                <w:bottom w:val="none" w:sz="0" w:space="0" w:color="auto"/>
                <w:right w:val="none" w:sz="0" w:space="0" w:color="auto"/>
              </w:divBdr>
              <w:divsChild>
                <w:div w:id="1458985167">
                  <w:marLeft w:val="0"/>
                  <w:marRight w:val="0"/>
                  <w:marTop w:val="0"/>
                  <w:marBottom w:val="0"/>
                  <w:divBdr>
                    <w:top w:val="none" w:sz="0" w:space="0" w:color="auto"/>
                    <w:left w:val="none" w:sz="0" w:space="0" w:color="auto"/>
                    <w:bottom w:val="none" w:sz="0" w:space="0" w:color="auto"/>
                    <w:right w:val="none" w:sz="0" w:space="0" w:color="auto"/>
                  </w:divBdr>
                  <w:divsChild>
                    <w:div w:id="317997386">
                      <w:marLeft w:val="0"/>
                      <w:marRight w:val="0"/>
                      <w:marTop w:val="0"/>
                      <w:marBottom w:val="0"/>
                      <w:divBdr>
                        <w:top w:val="none" w:sz="0" w:space="0" w:color="auto"/>
                        <w:left w:val="none" w:sz="0" w:space="0" w:color="auto"/>
                        <w:bottom w:val="none" w:sz="0" w:space="0" w:color="auto"/>
                        <w:right w:val="none" w:sz="0" w:space="0" w:color="auto"/>
                      </w:divBdr>
                      <w:divsChild>
                        <w:div w:id="1388450561">
                          <w:marLeft w:val="0"/>
                          <w:marRight w:val="0"/>
                          <w:marTop w:val="0"/>
                          <w:marBottom w:val="0"/>
                          <w:divBdr>
                            <w:top w:val="none" w:sz="0" w:space="0" w:color="auto"/>
                            <w:left w:val="none" w:sz="0" w:space="0" w:color="auto"/>
                            <w:bottom w:val="none" w:sz="0" w:space="0" w:color="auto"/>
                            <w:right w:val="none" w:sz="0" w:space="0" w:color="auto"/>
                          </w:divBdr>
                          <w:divsChild>
                            <w:div w:id="140123844">
                              <w:marLeft w:val="0"/>
                              <w:marRight w:val="0"/>
                              <w:marTop w:val="0"/>
                              <w:marBottom w:val="0"/>
                              <w:divBdr>
                                <w:top w:val="none" w:sz="0" w:space="0" w:color="auto"/>
                                <w:left w:val="none" w:sz="0" w:space="0" w:color="auto"/>
                                <w:bottom w:val="none" w:sz="0" w:space="0" w:color="auto"/>
                                <w:right w:val="none" w:sz="0" w:space="0" w:color="auto"/>
                              </w:divBdr>
                              <w:divsChild>
                                <w:div w:id="872615220">
                                  <w:marLeft w:val="0"/>
                                  <w:marRight w:val="0"/>
                                  <w:marTop w:val="0"/>
                                  <w:marBottom w:val="0"/>
                                  <w:divBdr>
                                    <w:top w:val="none" w:sz="0" w:space="0" w:color="auto"/>
                                    <w:left w:val="none" w:sz="0" w:space="0" w:color="auto"/>
                                    <w:bottom w:val="none" w:sz="0" w:space="0" w:color="auto"/>
                                    <w:right w:val="none" w:sz="0" w:space="0" w:color="auto"/>
                                  </w:divBdr>
                                  <w:divsChild>
                                    <w:div w:id="33624493">
                                      <w:marLeft w:val="0"/>
                                      <w:marRight w:val="0"/>
                                      <w:marTop w:val="0"/>
                                      <w:marBottom w:val="0"/>
                                      <w:divBdr>
                                        <w:top w:val="none" w:sz="0" w:space="0" w:color="auto"/>
                                        <w:left w:val="none" w:sz="0" w:space="0" w:color="auto"/>
                                        <w:bottom w:val="none" w:sz="0" w:space="0" w:color="auto"/>
                                        <w:right w:val="none" w:sz="0" w:space="0" w:color="auto"/>
                                      </w:divBdr>
                                      <w:divsChild>
                                        <w:div w:id="885482816">
                                          <w:marLeft w:val="0"/>
                                          <w:marRight w:val="0"/>
                                          <w:marTop w:val="0"/>
                                          <w:marBottom w:val="0"/>
                                          <w:divBdr>
                                            <w:top w:val="none" w:sz="0" w:space="0" w:color="auto"/>
                                            <w:left w:val="none" w:sz="0" w:space="0" w:color="auto"/>
                                            <w:bottom w:val="none" w:sz="0" w:space="0" w:color="auto"/>
                                            <w:right w:val="none" w:sz="0" w:space="0" w:color="auto"/>
                                          </w:divBdr>
                                          <w:divsChild>
                                            <w:div w:id="531114175">
                                              <w:marLeft w:val="0"/>
                                              <w:marRight w:val="0"/>
                                              <w:marTop w:val="0"/>
                                              <w:marBottom w:val="0"/>
                                              <w:divBdr>
                                                <w:top w:val="none" w:sz="0" w:space="0" w:color="auto"/>
                                                <w:left w:val="none" w:sz="0" w:space="0" w:color="auto"/>
                                                <w:bottom w:val="none" w:sz="0" w:space="0" w:color="auto"/>
                                                <w:right w:val="none" w:sz="0" w:space="0" w:color="auto"/>
                                              </w:divBdr>
                                              <w:divsChild>
                                                <w:div w:id="1816952024">
                                                  <w:marLeft w:val="0"/>
                                                  <w:marRight w:val="0"/>
                                                  <w:marTop w:val="0"/>
                                                  <w:marBottom w:val="0"/>
                                                  <w:divBdr>
                                                    <w:top w:val="none" w:sz="0" w:space="0" w:color="auto"/>
                                                    <w:left w:val="none" w:sz="0" w:space="0" w:color="auto"/>
                                                    <w:bottom w:val="none" w:sz="0" w:space="0" w:color="auto"/>
                                                    <w:right w:val="none" w:sz="0" w:space="0" w:color="auto"/>
                                                  </w:divBdr>
                                                  <w:divsChild>
                                                    <w:div w:id="12035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210099">
      <w:bodyDiv w:val="1"/>
      <w:marLeft w:val="0"/>
      <w:marRight w:val="0"/>
      <w:marTop w:val="0"/>
      <w:marBottom w:val="0"/>
      <w:divBdr>
        <w:top w:val="none" w:sz="0" w:space="0" w:color="auto"/>
        <w:left w:val="none" w:sz="0" w:space="0" w:color="auto"/>
        <w:bottom w:val="none" w:sz="0" w:space="0" w:color="auto"/>
        <w:right w:val="none" w:sz="0" w:space="0" w:color="auto"/>
      </w:divBdr>
      <w:divsChild>
        <w:div w:id="2032492045">
          <w:marLeft w:val="0"/>
          <w:marRight w:val="0"/>
          <w:marTop w:val="0"/>
          <w:marBottom w:val="0"/>
          <w:divBdr>
            <w:top w:val="none" w:sz="0" w:space="0" w:color="auto"/>
            <w:left w:val="none" w:sz="0" w:space="0" w:color="auto"/>
            <w:bottom w:val="none" w:sz="0" w:space="0" w:color="auto"/>
            <w:right w:val="none" w:sz="0" w:space="0" w:color="auto"/>
          </w:divBdr>
          <w:divsChild>
            <w:div w:id="2049269">
              <w:marLeft w:val="0"/>
              <w:marRight w:val="0"/>
              <w:marTop w:val="0"/>
              <w:marBottom w:val="0"/>
              <w:divBdr>
                <w:top w:val="none" w:sz="0" w:space="0" w:color="auto"/>
                <w:left w:val="none" w:sz="0" w:space="0" w:color="auto"/>
                <w:bottom w:val="none" w:sz="0" w:space="0" w:color="auto"/>
                <w:right w:val="none" w:sz="0" w:space="0" w:color="auto"/>
              </w:divBdr>
              <w:divsChild>
                <w:div w:id="317806531">
                  <w:marLeft w:val="0"/>
                  <w:marRight w:val="0"/>
                  <w:marTop w:val="0"/>
                  <w:marBottom w:val="0"/>
                  <w:divBdr>
                    <w:top w:val="none" w:sz="0" w:space="0" w:color="auto"/>
                    <w:left w:val="none" w:sz="0" w:space="0" w:color="auto"/>
                    <w:bottom w:val="none" w:sz="0" w:space="0" w:color="auto"/>
                    <w:right w:val="none" w:sz="0" w:space="0" w:color="auto"/>
                  </w:divBdr>
                  <w:divsChild>
                    <w:div w:id="1712417920">
                      <w:marLeft w:val="0"/>
                      <w:marRight w:val="0"/>
                      <w:marTop w:val="0"/>
                      <w:marBottom w:val="0"/>
                      <w:divBdr>
                        <w:top w:val="none" w:sz="0" w:space="0" w:color="auto"/>
                        <w:left w:val="none" w:sz="0" w:space="0" w:color="auto"/>
                        <w:bottom w:val="none" w:sz="0" w:space="0" w:color="auto"/>
                        <w:right w:val="none" w:sz="0" w:space="0" w:color="auto"/>
                      </w:divBdr>
                      <w:divsChild>
                        <w:div w:id="833644971">
                          <w:marLeft w:val="0"/>
                          <w:marRight w:val="0"/>
                          <w:marTop w:val="0"/>
                          <w:marBottom w:val="0"/>
                          <w:divBdr>
                            <w:top w:val="none" w:sz="0" w:space="0" w:color="auto"/>
                            <w:left w:val="none" w:sz="0" w:space="0" w:color="auto"/>
                            <w:bottom w:val="none" w:sz="0" w:space="0" w:color="auto"/>
                            <w:right w:val="none" w:sz="0" w:space="0" w:color="auto"/>
                          </w:divBdr>
                          <w:divsChild>
                            <w:div w:id="133909397">
                              <w:marLeft w:val="0"/>
                              <w:marRight w:val="0"/>
                              <w:marTop w:val="0"/>
                              <w:marBottom w:val="0"/>
                              <w:divBdr>
                                <w:top w:val="none" w:sz="0" w:space="0" w:color="auto"/>
                                <w:left w:val="none" w:sz="0" w:space="0" w:color="auto"/>
                                <w:bottom w:val="none" w:sz="0" w:space="0" w:color="auto"/>
                                <w:right w:val="none" w:sz="0" w:space="0" w:color="auto"/>
                              </w:divBdr>
                              <w:divsChild>
                                <w:div w:id="1467963729">
                                  <w:marLeft w:val="0"/>
                                  <w:marRight w:val="0"/>
                                  <w:marTop w:val="0"/>
                                  <w:marBottom w:val="0"/>
                                  <w:divBdr>
                                    <w:top w:val="none" w:sz="0" w:space="0" w:color="auto"/>
                                    <w:left w:val="none" w:sz="0" w:space="0" w:color="auto"/>
                                    <w:bottom w:val="none" w:sz="0" w:space="0" w:color="auto"/>
                                    <w:right w:val="none" w:sz="0" w:space="0" w:color="auto"/>
                                  </w:divBdr>
                                  <w:divsChild>
                                    <w:div w:id="1718968827">
                                      <w:marLeft w:val="0"/>
                                      <w:marRight w:val="0"/>
                                      <w:marTop w:val="0"/>
                                      <w:marBottom w:val="0"/>
                                      <w:divBdr>
                                        <w:top w:val="none" w:sz="0" w:space="0" w:color="auto"/>
                                        <w:left w:val="none" w:sz="0" w:space="0" w:color="auto"/>
                                        <w:bottom w:val="none" w:sz="0" w:space="0" w:color="auto"/>
                                        <w:right w:val="none" w:sz="0" w:space="0" w:color="auto"/>
                                      </w:divBdr>
                                      <w:divsChild>
                                        <w:div w:id="923606618">
                                          <w:marLeft w:val="0"/>
                                          <w:marRight w:val="0"/>
                                          <w:marTop w:val="0"/>
                                          <w:marBottom w:val="0"/>
                                          <w:divBdr>
                                            <w:top w:val="none" w:sz="0" w:space="0" w:color="auto"/>
                                            <w:left w:val="none" w:sz="0" w:space="0" w:color="auto"/>
                                            <w:bottom w:val="none" w:sz="0" w:space="0" w:color="auto"/>
                                            <w:right w:val="none" w:sz="0" w:space="0" w:color="auto"/>
                                          </w:divBdr>
                                          <w:divsChild>
                                            <w:div w:id="135101003">
                                              <w:marLeft w:val="0"/>
                                              <w:marRight w:val="0"/>
                                              <w:marTop w:val="0"/>
                                              <w:marBottom w:val="0"/>
                                              <w:divBdr>
                                                <w:top w:val="none" w:sz="0" w:space="0" w:color="auto"/>
                                                <w:left w:val="none" w:sz="0" w:space="0" w:color="auto"/>
                                                <w:bottom w:val="none" w:sz="0" w:space="0" w:color="auto"/>
                                                <w:right w:val="none" w:sz="0" w:space="0" w:color="auto"/>
                                              </w:divBdr>
                                              <w:divsChild>
                                                <w:div w:id="2462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552718">
      <w:bodyDiv w:val="1"/>
      <w:marLeft w:val="0"/>
      <w:marRight w:val="0"/>
      <w:marTop w:val="0"/>
      <w:marBottom w:val="0"/>
      <w:divBdr>
        <w:top w:val="none" w:sz="0" w:space="0" w:color="auto"/>
        <w:left w:val="none" w:sz="0" w:space="0" w:color="auto"/>
        <w:bottom w:val="none" w:sz="0" w:space="0" w:color="auto"/>
        <w:right w:val="none" w:sz="0" w:space="0" w:color="auto"/>
      </w:divBdr>
      <w:divsChild>
        <w:div w:id="1577201052">
          <w:marLeft w:val="0"/>
          <w:marRight w:val="0"/>
          <w:marTop w:val="0"/>
          <w:marBottom w:val="0"/>
          <w:divBdr>
            <w:top w:val="none" w:sz="0" w:space="0" w:color="auto"/>
            <w:left w:val="none" w:sz="0" w:space="0" w:color="auto"/>
            <w:bottom w:val="none" w:sz="0" w:space="0" w:color="auto"/>
            <w:right w:val="none" w:sz="0" w:space="0" w:color="auto"/>
          </w:divBdr>
          <w:divsChild>
            <w:div w:id="59793741">
              <w:marLeft w:val="0"/>
              <w:marRight w:val="0"/>
              <w:marTop w:val="0"/>
              <w:marBottom w:val="0"/>
              <w:divBdr>
                <w:top w:val="none" w:sz="0" w:space="0" w:color="auto"/>
                <w:left w:val="none" w:sz="0" w:space="0" w:color="auto"/>
                <w:bottom w:val="none" w:sz="0" w:space="0" w:color="auto"/>
                <w:right w:val="none" w:sz="0" w:space="0" w:color="auto"/>
              </w:divBdr>
              <w:divsChild>
                <w:div w:id="1562210709">
                  <w:marLeft w:val="0"/>
                  <w:marRight w:val="0"/>
                  <w:marTop w:val="0"/>
                  <w:marBottom w:val="0"/>
                  <w:divBdr>
                    <w:top w:val="none" w:sz="0" w:space="0" w:color="auto"/>
                    <w:left w:val="none" w:sz="0" w:space="0" w:color="auto"/>
                    <w:bottom w:val="none" w:sz="0" w:space="0" w:color="auto"/>
                    <w:right w:val="none" w:sz="0" w:space="0" w:color="auto"/>
                  </w:divBdr>
                  <w:divsChild>
                    <w:div w:id="976447217">
                      <w:marLeft w:val="0"/>
                      <w:marRight w:val="0"/>
                      <w:marTop w:val="0"/>
                      <w:marBottom w:val="0"/>
                      <w:divBdr>
                        <w:top w:val="none" w:sz="0" w:space="0" w:color="auto"/>
                        <w:left w:val="none" w:sz="0" w:space="0" w:color="auto"/>
                        <w:bottom w:val="none" w:sz="0" w:space="0" w:color="auto"/>
                        <w:right w:val="none" w:sz="0" w:space="0" w:color="auto"/>
                      </w:divBdr>
                      <w:divsChild>
                        <w:div w:id="216817148">
                          <w:marLeft w:val="0"/>
                          <w:marRight w:val="0"/>
                          <w:marTop w:val="0"/>
                          <w:marBottom w:val="0"/>
                          <w:divBdr>
                            <w:top w:val="none" w:sz="0" w:space="0" w:color="auto"/>
                            <w:left w:val="none" w:sz="0" w:space="0" w:color="auto"/>
                            <w:bottom w:val="none" w:sz="0" w:space="0" w:color="auto"/>
                            <w:right w:val="none" w:sz="0" w:space="0" w:color="auto"/>
                          </w:divBdr>
                          <w:divsChild>
                            <w:div w:id="390078410">
                              <w:marLeft w:val="0"/>
                              <w:marRight w:val="0"/>
                              <w:marTop w:val="0"/>
                              <w:marBottom w:val="0"/>
                              <w:divBdr>
                                <w:top w:val="none" w:sz="0" w:space="0" w:color="auto"/>
                                <w:left w:val="none" w:sz="0" w:space="0" w:color="auto"/>
                                <w:bottom w:val="none" w:sz="0" w:space="0" w:color="auto"/>
                                <w:right w:val="none" w:sz="0" w:space="0" w:color="auto"/>
                              </w:divBdr>
                              <w:divsChild>
                                <w:div w:id="2068413409">
                                  <w:marLeft w:val="0"/>
                                  <w:marRight w:val="0"/>
                                  <w:marTop w:val="0"/>
                                  <w:marBottom w:val="0"/>
                                  <w:divBdr>
                                    <w:top w:val="none" w:sz="0" w:space="0" w:color="auto"/>
                                    <w:left w:val="none" w:sz="0" w:space="0" w:color="auto"/>
                                    <w:bottom w:val="none" w:sz="0" w:space="0" w:color="auto"/>
                                    <w:right w:val="none" w:sz="0" w:space="0" w:color="auto"/>
                                  </w:divBdr>
                                  <w:divsChild>
                                    <w:div w:id="324288607">
                                      <w:marLeft w:val="0"/>
                                      <w:marRight w:val="0"/>
                                      <w:marTop w:val="0"/>
                                      <w:marBottom w:val="0"/>
                                      <w:divBdr>
                                        <w:top w:val="none" w:sz="0" w:space="0" w:color="auto"/>
                                        <w:left w:val="none" w:sz="0" w:space="0" w:color="auto"/>
                                        <w:bottom w:val="none" w:sz="0" w:space="0" w:color="auto"/>
                                        <w:right w:val="none" w:sz="0" w:space="0" w:color="auto"/>
                                      </w:divBdr>
                                      <w:divsChild>
                                        <w:div w:id="686102737">
                                          <w:marLeft w:val="0"/>
                                          <w:marRight w:val="0"/>
                                          <w:marTop w:val="0"/>
                                          <w:marBottom w:val="0"/>
                                          <w:divBdr>
                                            <w:top w:val="none" w:sz="0" w:space="0" w:color="auto"/>
                                            <w:left w:val="none" w:sz="0" w:space="0" w:color="auto"/>
                                            <w:bottom w:val="none" w:sz="0" w:space="0" w:color="auto"/>
                                            <w:right w:val="none" w:sz="0" w:space="0" w:color="auto"/>
                                          </w:divBdr>
                                          <w:divsChild>
                                            <w:div w:id="1866288618">
                                              <w:marLeft w:val="0"/>
                                              <w:marRight w:val="0"/>
                                              <w:marTop w:val="0"/>
                                              <w:marBottom w:val="0"/>
                                              <w:divBdr>
                                                <w:top w:val="none" w:sz="0" w:space="0" w:color="auto"/>
                                                <w:left w:val="none" w:sz="0" w:space="0" w:color="auto"/>
                                                <w:bottom w:val="none" w:sz="0" w:space="0" w:color="auto"/>
                                                <w:right w:val="none" w:sz="0" w:space="0" w:color="auto"/>
                                              </w:divBdr>
                                              <w:divsChild>
                                                <w:div w:id="13494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2575140">
      <w:bodyDiv w:val="1"/>
      <w:marLeft w:val="0"/>
      <w:marRight w:val="0"/>
      <w:marTop w:val="0"/>
      <w:marBottom w:val="0"/>
      <w:divBdr>
        <w:top w:val="none" w:sz="0" w:space="0" w:color="auto"/>
        <w:left w:val="none" w:sz="0" w:space="0" w:color="auto"/>
        <w:bottom w:val="none" w:sz="0" w:space="0" w:color="auto"/>
        <w:right w:val="none" w:sz="0" w:space="0" w:color="auto"/>
      </w:divBdr>
      <w:divsChild>
        <w:div w:id="212695837">
          <w:marLeft w:val="0"/>
          <w:marRight w:val="0"/>
          <w:marTop w:val="0"/>
          <w:marBottom w:val="0"/>
          <w:divBdr>
            <w:top w:val="none" w:sz="0" w:space="0" w:color="auto"/>
            <w:left w:val="none" w:sz="0" w:space="0" w:color="auto"/>
            <w:bottom w:val="none" w:sz="0" w:space="0" w:color="auto"/>
            <w:right w:val="none" w:sz="0" w:space="0" w:color="auto"/>
          </w:divBdr>
          <w:divsChild>
            <w:div w:id="1668436618">
              <w:marLeft w:val="0"/>
              <w:marRight w:val="0"/>
              <w:marTop w:val="0"/>
              <w:marBottom w:val="0"/>
              <w:divBdr>
                <w:top w:val="none" w:sz="0" w:space="0" w:color="auto"/>
                <w:left w:val="none" w:sz="0" w:space="0" w:color="auto"/>
                <w:bottom w:val="none" w:sz="0" w:space="0" w:color="auto"/>
                <w:right w:val="none" w:sz="0" w:space="0" w:color="auto"/>
              </w:divBdr>
              <w:divsChild>
                <w:div w:id="773015620">
                  <w:marLeft w:val="0"/>
                  <w:marRight w:val="0"/>
                  <w:marTop w:val="0"/>
                  <w:marBottom w:val="0"/>
                  <w:divBdr>
                    <w:top w:val="none" w:sz="0" w:space="0" w:color="auto"/>
                    <w:left w:val="none" w:sz="0" w:space="0" w:color="auto"/>
                    <w:bottom w:val="none" w:sz="0" w:space="0" w:color="auto"/>
                    <w:right w:val="none" w:sz="0" w:space="0" w:color="auto"/>
                  </w:divBdr>
                  <w:divsChild>
                    <w:div w:id="1737700197">
                      <w:marLeft w:val="0"/>
                      <w:marRight w:val="0"/>
                      <w:marTop w:val="0"/>
                      <w:marBottom w:val="0"/>
                      <w:divBdr>
                        <w:top w:val="none" w:sz="0" w:space="0" w:color="auto"/>
                        <w:left w:val="none" w:sz="0" w:space="0" w:color="auto"/>
                        <w:bottom w:val="none" w:sz="0" w:space="0" w:color="auto"/>
                        <w:right w:val="none" w:sz="0" w:space="0" w:color="auto"/>
                      </w:divBdr>
                      <w:divsChild>
                        <w:div w:id="1465125087">
                          <w:marLeft w:val="0"/>
                          <w:marRight w:val="0"/>
                          <w:marTop w:val="0"/>
                          <w:marBottom w:val="0"/>
                          <w:divBdr>
                            <w:top w:val="none" w:sz="0" w:space="0" w:color="auto"/>
                            <w:left w:val="none" w:sz="0" w:space="0" w:color="auto"/>
                            <w:bottom w:val="none" w:sz="0" w:space="0" w:color="auto"/>
                            <w:right w:val="none" w:sz="0" w:space="0" w:color="auto"/>
                          </w:divBdr>
                          <w:divsChild>
                            <w:div w:id="1236167967">
                              <w:marLeft w:val="0"/>
                              <w:marRight w:val="0"/>
                              <w:marTop w:val="0"/>
                              <w:marBottom w:val="0"/>
                              <w:divBdr>
                                <w:top w:val="none" w:sz="0" w:space="0" w:color="auto"/>
                                <w:left w:val="none" w:sz="0" w:space="0" w:color="auto"/>
                                <w:bottom w:val="none" w:sz="0" w:space="0" w:color="auto"/>
                                <w:right w:val="none" w:sz="0" w:space="0" w:color="auto"/>
                              </w:divBdr>
                              <w:divsChild>
                                <w:div w:id="23407194">
                                  <w:marLeft w:val="0"/>
                                  <w:marRight w:val="0"/>
                                  <w:marTop w:val="0"/>
                                  <w:marBottom w:val="0"/>
                                  <w:divBdr>
                                    <w:top w:val="none" w:sz="0" w:space="0" w:color="auto"/>
                                    <w:left w:val="none" w:sz="0" w:space="0" w:color="auto"/>
                                    <w:bottom w:val="none" w:sz="0" w:space="0" w:color="auto"/>
                                    <w:right w:val="none" w:sz="0" w:space="0" w:color="auto"/>
                                  </w:divBdr>
                                  <w:divsChild>
                                    <w:div w:id="836263662">
                                      <w:marLeft w:val="0"/>
                                      <w:marRight w:val="0"/>
                                      <w:marTop w:val="0"/>
                                      <w:marBottom w:val="0"/>
                                      <w:divBdr>
                                        <w:top w:val="none" w:sz="0" w:space="0" w:color="auto"/>
                                        <w:left w:val="none" w:sz="0" w:space="0" w:color="auto"/>
                                        <w:bottom w:val="none" w:sz="0" w:space="0" w:color="auto"/>
                                        <w:right w:val="none" w:sz="0" w:space="0" w:color="auto"/>
                                      </w:divBdr>
                                      <w:divsChild>
                                        <w:div w:id="637760962">
                                          <w:marLeft w:val="0"/>
                                          <w:marRight w:val="0"/>
                                          <w:marTop w:val="0"/>
                                          <w:marBottom w:val="0"/>
                                          <w:divBdr>
                                            <w:top w:val="none" w:sz="0" w:space="0" w:color="auto"/>
                                            <w:left w:val="none" w:sz="0" w:space="0" w:color="auto"/>
                                            <w:bottom w:val="none" w:sz="0" w:space="0" w:color="auto"/>
                                            <w:right w:val="none" w:sz="0" w:space="0" w:color="auto"/>
                                          </w:divBdr>
                                          <w:divsChild>
                                            <w:div w:id="1349209154">
                                              <w:marLeft w:val="0"/>
                                              <w:marRight w:val="0"/>
                                              <w:marTop w:val="0"/>
                                              <w:marBottom w:val="0"/>
                                              <w:divBdr>
                                                <w:top w:val="none" w:sz="0" w:space="0" w:color="auto"/>
                                                <w:left w:val="none" w:sz="0" w:space="0" w:color="auto"/>
                                                <w:bottom w:val="none" w:sz="0" w:space="0" w:color="auto"/>
                                                <w:right w:val="none" w:sz="0" w:space="0" w:color="auto"/>
                                              </w:divBdr>
                                              <w:divsChild>
                                                <w:div w:id="180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536384">
      <w:bodyDiv w:val="1"/>
      <w:marLeft w:val="0"/>
      <w:marRight w:val="0"/>
      <w:marTop w:val="0"/>
      <w:marBottom w:val="0"/>
      <w:divBdr>
        <w:top w:val="none" w:sz="0" w:space="0" w:color="auto"/>
        <w:left w:val="none" w:sz="0" w:space="0" w:color="auto"/>
        <w:bottom w:val="none" w:sz="0" w:space="0" w:color="auto"/>
        <w:right w:val="none" w:sz="0" w:space="0" w:color="auto"/>
      </w:divBdr>
      <w:divsChild>
        <w:div w:id="7224539">
          <w:marLeft w:val="0"/>
          <w:marRight w:val="0"/>
          <w:marTop w:val="0"/>
          <w:marBottom w:val="0"/>
          <w:divBdr>
            <w:top w:val="none" w:sz="0" w:space="0" w:color="auto"/>
            <w:left w:val="none" w:sz="0" w:space="0" w:color="auto"/>
            <w:bottom w:val="none" w:sz="0" w:space="0" w:color="auto"/>
            <w:right w:val="none" w:sz="0" w:space="0" w:color="auto"/>
          </w:divBdr>
          <w:divsChild>
            <w:div w:id="1279992167">
              <w:marLeft w:val="0"/>
              <w:marRight w:val="0"/>
              <w:marTop w:val="0"/>
              <w:marBottom w:val="0"/>
              <w:divBdr>
                <w:top w:val="none" w:sz="0" w:space="0" w:color="auto"/>
                <w:left w:val="none" w:sz="0" w:space="0" w:color="auto"/>
                <w:bottom w:val="none" w:sz="0" w:space="0" w:color="auto"/>
                <w:right w:val="none" w:sz="0" w:space="0" w:color="auto"/>
              </w:divBdr>
              <w:divsChild>
                <w:div w:id="786851452">
                  <w:marLeft w:val="0"/>
                  <w:marRight w:val="0"/>
                  <w:marTop w:val="0"/>
                  <w:marBottom w:val="0"/>
                  <w:divBdr>
                    <w:top w:val="none" w:sz="0" w:space="0" w:color="auto"/>
                    <w:left w:val="none" w:sz="0" w:space="0" w:color="auto"/>
                    <w:bottom w:val="none" w:sz="0" w:space="0" w:color="auto"/>
                    <w:right w:val="none" w:sz="0" w:space="0" w:color="auto"/>
                  </w:divBdr>
                  <w:divsChild>
                    <w:div w:id="149291800">
                      <w:marLeft w:val="0"/>
                      <w:marRight w:val="0"/>
                      <w:marTop w:val="0"/>
                      <w:marBottom w:val="0"/>
                      <w:divBdr>
                        <w:top w:val="none" w:sz="0" w:space="0" w:color="auto"/>
                        <w:left w:val="none" w:sz="0" w:space="0" w:color="auto"/>
                        <w:bottom w:val="none" w:sz="0" w:space="0" w:color="auto"/>
                        <w:right w:val="none" w:sz="0" w:space="0" w:color="auto"/>
                      </w:divBdr>
                      <w:divsChild>
                        <w:div w:id="181012324">
                          <w:marLeft w:val="0"/>
                          <w:marRight w:val="0"/>
                          <w:marTop w:val="0"/>
                          <w:marBottom w:val="0"/>
                          <w:divBdr>
                            <w:top w:val="none" w:sz="0" w:space="0" w:color="auto"/>
                            <w:left w:val="none" w:sz="0" w:space="0" w:color="auto"/>
                            <w:bottom w:val="none" w:sz="0" w:space="0" w:color="auto"/>
                            <w:right w:val="none" w:sz="0" w:space="0" w:color="auto"/>
                          </w:divBdr>
                          <w:divsChild>
                            <w:div w:id="1095127286">
                              <w:marLeft w:val="0"/>
                              <w:marRight w:val="0"/>
                              <w:marTop w:val="0"/>
                              <w:marBottom w:val="0"/>
                              <w:divBdr>
                                <w:top w:val="none" w:sz="0" w:space="0" w:color="auto"/>
                                <w:left w:val="none" w:sz="0" w:space="0" w:color="auto"/>
                                <w:bottom w:val="none" w:sz="0" w:space="0" w:color="auto"/>
                                <w:right w:val="none" w:sz="0" w:space="0" w:color="auto"/>
                              </w:divBdr>
                              <w:divsChild>
                                <w:div w:id="649866128">
                                  <w:marLeft w:val="0"/>
                                  <w:marRight w:val="0"/>
                                  <w:marTop w:val="0"/>
                                  <w:marBottom w:val="0"/>
                                  <w:divBdr>
                                    <w:top w:val="none" w:sz="0" w:space="0" w:color="auto"/>
                                    <w:left w:val="none" w:sz="0" w:space="0" w:color="auto"/>
                                    <w:bottom w:val="none" w:sz="0" w:space="0" w:color="auto"/>
                                    <w:right w:val="none" w:sz="0" w:space="0" w:color="auto"/>
                                  </w:divBdr>
                                  <w:divsChild>
                                    <w:div w:id="1069306937">
                                      <w:marLeft w:val="0"/>
                                      <w:marRight w:val="0"/>
                                      <w:marTop w:val="0"/>
                                      <w:marBottom w:val="0"/>
                                      <w:divBdr>
                                        <w:top w:val="none" w:sz="0" w:space="0" w:color="auto"/>
                                        <w:left w:val="none" w:sz="0" w:space="0" w:color="auto"/>
                                        <w:bottom w:val="none" w:sz="0" w:space="0" w:color="auto"/>
                                        <w:right w:val="none" w:sz="0" w:space="0" w:color="auto"/>
                                      </w:divBdr>
                                      <w:divsChild>
                                        <w:div w:id="853573177">
                                          <w:marLeft w:val="0"/>
                                          <w:marRight w:val="0"/>
                                          <w:marTop w:val="0"/>
                                          <w:marBottom w:val="0"/>
                                          <w:divBdr>
                                            <w:top w:val="none" w:sz="0" w:space="0" w:color="auto"/>
                                            <w:left w:val="none" w:sz="0" w:space="0" w:color="auto"/>
                                            <w:bottom w:val="none" w:sz="0" w:space="0" w:color="auto"/>
                                            <w:right w:val="none" w:sz="0" w:space="0" w:color="auto"/>
                                          </w:divBdr>
                                          <w:divsChild>
                                            <w:div w:id="1956133313">
                                              <w:marLeft w:val="0"/>
                                              <w:marRight w:val="0"/>
                                              <w:marTop w:val="0"/>
                                              <w:marBottom w:val="0"/>
                                              <w:divBdr>
                                                <w:top w:val="none" w:sz="0" w:space="0" w:color="auto"/>
                                                <w:left w:val="none" w:sz="0" w:space="0" w:color="auto"/>
                                                <w:bottom w:val="none" w:sz="0" w:space="0" w:color="auto"/>
                                                <w:right w:val="none" w:sz="0" w:space="0" w:color="auto"/>
                                              </w:divBdr>
                                              <w:divsChild>
                                                <w:div w:id="922227960">
                                                  <w:marLeft w:val="0"/>
                                                  <w:marRight w:val="0"/>
                                                  <w:marTop w:val="0"/>
                                                  <w:marBottom w:val="0"/>
                                                  <w:divBdr>
                                                    <w:top w:val="none" w:sz="0" w:space="0" w:color="auto"/>
                                                    <w:left w:val="none" w:sz="0" w:space="0" w:color="auto"/>
                                                    <w:bottom w:val="none" w:sz="0" w:space="0" w:color="auto"/>
                                                    <w:right w:val="none" w:sz="0" w:space="0" w:color="auto"/>
                                                  </w:divBdr>
                                                  <w:divsChild>
                                                    <w:div w:id="2112703121">
                                                      <w:marLeft w:val="0"/>
                                                      <w:marRight w:val="0"/>
                                                      <w:marTop w:val="0"/>
                                                      <w:marBottom w:val="0"/>
                                                      <w:divBdr>
                                                        <w:top w:val="none" w:sz="0" w:space="0" w:color="auto"/>
                                                        <w:left w:val="none" w:sz="0" w:space="0" w:color="auto"/>
                                                        <w:bottom w:val="none" w:sz="0" w:space="0" w:color="auto"/>
                                                        <w:right w:val="none" w:sz="0" w:space="0" w:color="auto"/>
                                                      </w:divBdr>
                                                      <w:divsChild>
                                                        <w:div w:id="1908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3633439">
      <w:bodyDiv w:val="1"/>
      <w:marLeft w:val="0"/>
      <w:marRight w:val="0"/>
      <w:marTop w:val="0"/>
      <w:marBottom w:val="0"/>
      <w:divBdr>
        <w:top w:val="none" w:sz="0" w:space="0" w:color="auto"/>
        <w:left w:val="none" w:sz="0" w:space="0" w:color="auto"/>
        <w:bottom w:val="none" w:sz="0" w:space="0" w:color="auto"/>
        <w:right w:val="none" w:sz="0" w:space="0" w:color="auto"/>
      </w:divBdr>
      <w:divsChild>
        <w:div w:id="1381436625">
          <w:marLeft w:val="0"/>
          <w:marRight w:val="0"/>
          <w:marTop w:val="0"/>
          <w:marBottom w:val="0"/>
          <w:divBdr>
            <w:top w:val="none" w:sz="0" w:space="0" w:color="auto"/>
            <w:left w:val="none" w:sz="0" w:space="0" w:color="auto"/>
            <w:bottom w:val="none" w:sz="0" w:space="0" w:color="auto"/>
            <w:right w:val="none" w:sz="0" w:space="0" w:color="auto"/>
          </w:divBdr>
          <w:divsChild>
            <w:div w:id="1578393215">
              <w:marLeft w:val="0"/>
              <w:marRight w:val="0"/>
              <w:marTop w:val="0"/>
              <w:marBottom w:val="0"/>
              <w:divBdr>
                <w:top w:val="none" w:sz="0" w:space="0" w:color="auto"/>
                <w:left w:val="none" w:sz="0" w:space="0" w:color="auto"/>
                <w:bottom w:val="none" w:sz="0" w:space="0" w:color="auto"/>
                <w:right w:val="none" w:sz="0" w:space="0" w:color="auto"/>
              </w:divBdr>
              <w:divsChild>
                <w:div w:id="672612943">
                  <w:marLeft w:val="0"/>
                  <w:marRight w:val="0"/>
                  <w:marTop w:val="0"/>
                  <w:marBottom w:val="0"/>
                  <w:divBdr>
                    <w:top w:val="none" w:sz="0" w:space="0" w:color="auto"/>
                    <w:left w:val="none" w:sz="0" w:space="0" w:color="auto"/>
                    <w:bottom w:val="none" w:sz="0" w:space="0" w:color="auto"/>
                    <w:right w:val="none" w:sz="0" w:space="0" w:color="auto"/>
                  </w:divBdr>
                  <w:divsChild>
                    <w:div w:id="917446375">
                      <w:marLeft w:val="0"/>
                      <w:marRight w:val="0"/>
                      <w:marTop w:val="0"/>
                      <w:marBottom w:val="0"/>
                      <w:divBdr>
                        <w:top w:val="none" w:sz="0" w:space="0" w:color="auto"/>
                        <w:left w:val="none" w:sz="0" w:space="0" w:color="auto"/>
                        <w:bottom w:val="none" w:sz="0" w:space="0" w:color="auto"/>
                        <w:right w:val="none" w:sz="0" w:space="0" w:color="auto"/>
                      </w:divBdr>
                      <w:divsChild>
                        <w:div w:id="1004088545">
                          <w:marLeft w:val="0"/>
                          <w:marRight w:val="0"/>
                          <w:marTop w:val="0"/>
                          <w:marBottom w:val="0"/>
                          <w:divBdr>
                            <w:top w:val="none" w:sz="0" w:space="0" w:color="auto"/>
                            <w:left w:val="none" w:sz="0" w:space="0" w:color="auto"/>
                            <w:bottom w:val="none" w:sz="0" w:space="0" w:color="auto"/>
                            <w:right w:val="none" w:sz="0" w:space="0" w:color="auto"/>
                          </w:divBdr>
                          <w:divsChild>
                            <w:div w:id="1967465813">
                              <w:marLeft w:val="0"/>
                              <w:marRight w:val="0"/>
                              <w:marTop w:val="0"/>
                              <w:marBottom w:val="0"/>
                              <w:divBdr>
                                <w:top w:val="none" w:sz="0" w:space="0" w:color="auto"/>
                                <w:left w:val="none" w:sz="0" w:space="0" w:color="auto"/>
                                <w:bottom w:val="none" w:sz="0" w:space="0" w:color="auto"/>
                                <w:right w:val="none" w:sz="0" w:space="0" w:color="auto"/>
                              </w:divBdr>
                              <w:divsChild>
                                <w:div w:id="166213185">
                                  <w:marLeft w:val="0"/>
                                  <w:marRight w:val="0"/>
                                  <w:marTop w:val="0"/>
                                  <w:marBottom w:val="0"/>
                                  <w:divBdr>
                                    <w:top w:val="none" w:sz="0" w:space="0" w:color="auto"/>
                                    <w:left w:val="none" w:sz="0" w:space="0" w:color="auto"/>
                                    <w:bottom w:val="none" w:sz="0" w:space="0" w:color="auto"/>
                                    <w:right w:val="none" w:sz="0" w:space="0" w:color="auto"/>
                                  </w:divBdr>
                                  <w:divsChild>
                                    <w:div w:id="120735789">
                                      <w:marLeft w:val="0"/>
                                      <w:marRight w:val="0"/>
                                      <w:marTop w:val="0"/>
                                      <w:marBottom w:val="0"/>
                                      <w:divBdr>
                                        <w:top w:val="none" w:sz="0" w:space="0" w:color="auto"/>
                                        <w:left w:val="none" w:sz="0" w:space="0" w:color="auto"/>
                                        <w:bottom w:val="none" w:sz="0" w:space="0" w:color="auto"/>
                                        <w:right w:val="none" w:sz="0" w:space="0" w:color="auto"/>
                                      </w:divBdr>
                                      <w:divsChild>
                                        <w:div w:id="2081440141">
                                          <w:marLeft w:val="0"/>
                                          <w:marRight w:val="0"/>
                                          <w:marTop w:val="0"/>
                                          <w:marBottom w:val="0"/>
                                          <w:divBdr>
                                            <w:top w:val="none" w:sz="0" w:space="0" w:color="auto"/>
                                            <w:left w:val="none" w:sz="0" w:space="0" w:color="auto"/>
                                            <w:bottom w:val="none" w:sz="0" w:space="0" w:color="auto"/>
                                            <w:right w:val="none" w:sz="0" w:space="0" w:color="auto"/>
                                          </w:divBdr>
                                          <w:divsChild>
                                            <w:div w:id="622886744">
                                              <w:marLeft w:val="0"/>
                                              <w:marRight w:val="0"/>
                                              <w:marTop w:val="0"/>
                                              <w:marBottom w:val="0"/>
                                              <w:divBdr>
                                                <w:top w:val="none" w:sz="0" w:space="0" w:color="auto"/>
                                                <w:left w:val="none" w:sz="0" w:space="0" w:color="auto"/>
                                                <w:bottom w:val="none" w:sz="0" w:space="0" w:color="auto"/>
                                                <w:right w:val="none" w:sz="0" w:space="0" w:color="auto"/>
                                              </w:divBdr>
                                              <w:divsChild>
                                                <w:div w:id="1150636088">
                                                  <w:marLeft w:val="0"/>
                                                  <w:marRight w:val="0"/>
                                                  <w:marTop w:val="0"/>
                                                  <w:marBottom w:val="0"/>
                                                  <w:divBdr>
                                                    <w:top w:val="none" w:sz="0" w:space="0" w:color="auto"/>
                                                    <w:left w:val="none" w:sz="0" w:space="0" w:color="auto"/>
                                                    <w:bottom w:val="none" w:sz="0" w:space="0" w:color="auto"/>
                                                    <w:right w:val="none" w:sz="0" w:space="0" w:color="auto"/>
                                                  </w:divBdr>
                                                  <w:divsChild>
                                                    <w:div w:id="3809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7587448">
      <w:bodyDiv w:val="1"/>
      <w:marLeft w:val="0"/>
      <w:marRight w:val="0"/>
      <w:marTop w:val="0"/>
      <w:marBottom w:val="0"/>
      <w:divBdr>
        <w:top w:val="none" w:sz="0" w:space="0" w:color="auto"/>
        <w:left w:val="none" w:sz="0" w:space="0" w:color="auto"/>
        <w:bottom w:val="none" w:sz="0" w:space="0" w:color="auto"/>
        <w:right w:val="none" w:sz="0" w:space="0" w:color="auto"/>
      </w:divBdr>
      <w:divsChild>
        <w:div w:id="2021540217">
          <w:marLeft w:val="240"/>
          <w:marRight w:val="0"/>
          <w:marTop w:val="240"/>
          <w:marBottom w:val="240"/>
          <w:divBdr>
            <w:top w:val="none" w:sz="0" w:space="0" w:color="auto"/>
            <w:left w:val="none" w:sz="0" w:space="0" w:color="auto"/>
            <w:bottom w:val="none" w:sz="0" w:space="0" w:color="auto"/>
            <w:right w:val="none" w:sz="0" w:space="0" w:color="auto"/>
          </w:divBdr>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9725376">
      <w:bodyDiv w:val="1"/>
      <w:marLeft w:val="0"/>
      <w:marRight w:val="0"/>
      <w:marTop w:val="0"/>
      <w:marBottom w:val="0"/>
      <w:divBdr>
        <w:top w:val="none" w:sz="0" w:space="0" w:color="auto"/>
        <w:left w:val="none" w:sz="0" w:space="0" w:color="auto"/>
        <w:bottom w:val="none" w:sz="0" w:space="0" w:color="auto"/>
        <w:right w:val="none" w:sz="0" w:space="0" w:color="auto"/>
      </w:divBdr>
      <w:divsChild>
        <w:div w:id="1409569720">
          <w:marLeft w:val="0"/>
          <w:marRight w:val="0"/>
          <w:marTop w:val="0"/>
          <w:marBottom w:val="0"/>
          <w:divBdr>
            <w:top w:val="none" w:sz="0" w:space="0" w:color="auto"/>
            <w:left w:val="none" w:sz="0" w:space="0" w:color="auto"/>
            <w:bottom w:val="none" w:sz="0" w:space="0" w:color="auto"/>
            <w:right w:val="none" w:sz="0" w:space="0" w:color="auto"/>
          </w:divBdr>
          <w:divsChild>
            <w:div w:id="985620762">
              <w:marLeft w:val="0"/>
              <w:marRight w:val="0"/>
              <w:marTop w:val="0"/>
              <w:marBottom w:val="0"/>
              <w:divBdr>
                <w:top w:val="none" w:sz="0" w:space="0" w:color="auto"/>
                <w:left w:val="none" w:sz="0" w:space="0" w:color="auto"/>
                <w:bottom w:val="none" w:sz="0" w:space="0" w:color="auto"/>
                <w:right w:val="none" w:sz="0" w:space="0" w:color="auto"/>
              </w:divBdr>
              <w:divsChild>
                <w:div w:id="1910186932">
                  <w:marLeft w:val="0"/>
                  <w:marRight w:val="0"/>
                  <w:marTop w:val="0"/>
                  <w:marBottom w:val="0"/>
                  <w:divBdr>
                    <w:top w:val="none" w:sz="0" w:space="0" w:color="auto"/>
                    <w:left w:val="none" w:sz="0" w:space="0" w:color="auto"/>
                    <w:bottom w:val="none" w:sz="0" w:space="0" w:color="auto"/>
                    <w:right w:val="none" w:sz="0" w:space="0" w:color="auto"/>
                  </w:divBdr>
                  <w:divsChild>
                    <w:div w:id="1219122105">
                      <w:marLeft w:val="0"/>
                      <w:marRight w:val="0"/>
                      <w:marTop w:val="0"/>
                      <w:marBottom w:val="0"/>
                      <w:divBdr>
                        <w:top w:val="none" w:sz="0" w:space="0" w:color="auto"/>
                        <w:left w:val="none" w:sz="0" w:space="0" w:color="auto"/>
                        <w:bottom w:val="none" w:sz="0" w:space="0" w:color="auto"/>
                        <w:right w:val="none" w:sz="0" w:space="0" w:color="auto"/>
                      </w:divBdr>
                      <w:divsChild>
                        <w:div w:id="1396510763">
                          <w:marLeft w:val="0"/>
                          <w:marRight w:val="0"/>
                          <w:marTop w:val="0"/>
                          <w:marBottom w:val="0"/>
                          <w:divBdr>
                            <w:top w:val="none" w:sz="0" w:space="0" w:color="auto"/>
                            <w:left w:val="none" w:sz="0" w:space="0" w:color="auto"/>
                            <w:bottom w:val="none" w:sz="0" w:space="0" w:color="auto"/>
                            <w:right w:val="none" w:sz="0" w:space="0" w:color="auto"/>
                          </w:divBdr>
                          <w:divsChild>
                            <w:div w:id="1935702463">
                              <w:marLeft w:val="0"/>
                              <w:marRight w:val="0"/>
                              <w:marTop w:val="0"/>
                              <w:marBottom w:val="0"/>
                              <w:divBdr>
                                <w:top w:val="none" w:sz="0" w:space="0" w:color="auto"/>
                                <w:left w:val="none" w:sz="0" w:space="0" w:color="auto"/>
                                <w:bottom w:val="none" w:sz="0" w:space="0" w:color="auto"/>
                                <w:right w:val="none" w:sz="0" w:space="0" w:color="auto"/>
                              </w:divBdr>
                              <w:divsChild>
                                <w:div w:id="513765280">
                                  <w:marLeft w:val="0"/>
                                  <w:marRight w:val="0"/>
                                  <w:marTop w:val="0"/>
                                  <w:marBottom w:val="0"/>
                                  <w:divBdr>
                                    <w:top w:val="none" w:sz="0" w:space="0" w:color="auto"/>
                                    <w:left w:val="none" w:sz="0" w:space="0" w:color="auto"/>
                                    <w:bottom w:val="none" w:sz="0" w:space="0" w:color="auto"/>
                                    <w:right w:val="none" w:sz="0" w:space="0" w:color="auto"/>
                                  </w:divBdr>
                                  <w:divsChild>
                                    <w:div w:id="1720786503">
                                      <w:marLeft w:val="0"/>
                                      <w:marRight w:val="0"/>
                                      <w:marTop w:val="0"/>
                                      <w:marBottom w:val="0"/>
                                      <w:divBdr>
                                        <w:top w:val="none" w:sz="0" w:space="0" w:color="auto"/>
                                        <w:left w:val="none" w:sz="0" w:space="0" w:color="auto"/>
                                        <w:bottom w:val="none" w:sz="0" w:space="0" w:color="auto"/>
                                        <w:right w:val="none" w:sz="0" w:space="0" w:color="auto"/>
                                      </w:divBdr>
                                      <w:divsChild>
                                        <w:div w:id="1604609652">
                                          <w:marLeft w:val="0"/>
                                          <w:marRight w:val="0"/>
                                          <w:marTop w:val="0"/>
                                          <w:marBottom w:val="0"/>
                                          <w:divBdr>
                                            <w:top w:val="none" w:sz="0" w:space="0" w:color="auto"/>
                                            <w:left w:val="none" w:sz="0" w:space="0" w:color="auto"/>
                                            <w:bottom w:val="none" w:sz="0" w:space="0" w:color="auto"/>
                                            <w:right w:val="none" w:sz="0" w:space="0" w:color="auto"/>
                                          </w:divBdr>
                                          <w:divsChild>
                                            <w:div w:id="766772931">
                                              <w:marLeft w:val="0"/>
                                              <w:marRight w:val="0"/>
                                              <w:marTop w:val="0"/>
                                              <w:marBottom w:val="0"/>
                                              <w:divBdr>
                                                <w:top w:val="none" w:sz="0" w:space="0" w:color="auto"/>
                                                <w:left w:val="none" w:sz="0" w:space="0" w:color="auto"/>
                                                <w:bottom w:val="none" w:sz="0" w:space="0" w:color="auto"/>
                                                <w:right w:val="none" w:sz="0" w:space="0" w:color="auto"/>
                                              </w:divBdr>
                                              <w:divsChild>
                                                <w:div w:id="832645000">
                                                  <w:marLeft w:val="0"/>
                                                  <w:marRight w:val="0"/>
                                                  <w:marTop w:val="0"/>
                                                  <w:marBottom w:val="0"/>
                                                  <w:divBdr>
                                                    <w:top w:val="none" w:sz="0" w:space="0" w:color="auto"/>
                                                    <w:left w:val="none" w:sz="0" w:space="0" w:color="auto"/>
                                                    <w:bottom w:val="none" w:sz="0" w:space="0" w:color="auto"/>
                                                    <w:right w:val="none" w:sz="0" w:space="0" w:color="auto"/>
                                                  </w:divBdr>
                                                  <w:divsChild>
                                                    <w:div w:id="8359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795656">
      <w:bodyDiv w:val="1"/>
      <w:marLeft w:val="0"/>
      <w:marRight w:val="0"/>
      <w:marTop w:val="0"/>
      <w:marBottom w:val="0"/>
      <w:divBdr>
        <w:top w:val="none" w:sz="0" w:space="0" w:color="auto"/>
        <w:left w:val="none" w:sz="0" w:space="0" w:color="auto"/>
        <w:bottom w:val="none" w:sz="0" w:space="0" w:color="auto"/>
        <w:right w:val="none" w:sz="0" w:space="0" w:color="auto"/>
      </w:divBdr>
      <w:divsChild>
        <w:div w:id="207227443">
          <w:marLeft w:val="0"/>
          <w:marRight w:val="0"/>
          <w:marTop w:val="0"/>
          <w:marBottom w:val="0"/>
          <w:divBdr>
            <w:top w:val="none" w:sz="0" w:space="0" w:color="auto"/>
            <w:left w:val="none" w:sz="0" w:space="0" w:color="auto"/>
            <w:bottom w:val="none" w:sz="0" w:space="0" w:color="auto"/>
            <w:right w:val="none" w:sz="0" w:space="0" w:color="auto"/>
          </w:divBdr>
          <w:divsChild>
            <w:div w:id="1895962966">
              <w:marLeft w:val="0"/>
              <w:marRight w:val="0"/>
              <w:marTop w:val="0"/>
              <w:marBottom w:val="0"/>
              <w:divBdr>
                <w:top w:val="none" w:sz="0" w:space="0" w:color="auto"/>
                <w:left w:val="none" w:sz="0" w:space="0" w:color="auto"/>
                <w:bottom w:val="none" w:sz="0" w:space="0" w:color="auto"/>
                <w:right w:val="none" w:sz="0" w:space="0" w:color="auto"/>
              </w:divBdr>
              <w:divsChild>
                <w:div w:id="1192720819">
                  <w:marLeft w:val="0"/>
                  <w:marRight w:val="0"/>
                  <w:marTop w:val="0"/>
                  <w:marBottom w:val="0"/>
                  <w:divBdr>
                    <w:top w:val="none" w:sz="0" w:space="0" w:color="auto"/>
                    <w:left w:val="none" w:sz="0" w:space="0" w:color="auto"/>
                    <w:bottom w:val="none" w:sz="0" w:space="0" w:color="auto"/>
                    <w:right w:val="none" w:sz="0" w:space="0" w:color="auto"/>
                  </w:divBdr>
                  <w:divsChild>
                    <w:div w:id="2105952273">
                      <w:marLeft w:val="0"/>
                      <w:marRight w:val="0"/>
                      <w:marTop w:val="0"/>
                      <w:marBottom w:val="0"/>
                      <w:divBdr>
                        <w:top w:val="none" w:sz="0" w:space="0" w:color="auto"/>
                        <w:left w:val="none" w:sz="0" w:space="0" w:color="auto"/>
                        <w:bottom w:val="none" w:sz="0" w:space="0" w:color="auto"/>
                        <w:right w:val="none" w:sz="0" w:space="0" w:color="auto"/>
                      </w:divBdr>
                      <w:divsChild>
                        <w:div w:id="293682043">
                          <w:marLeft w:val="0"/>
                          <w:marRight w:val="0"/>
                          <w:marTop w:val="0"/>
                          <w:marBottom w:val="0"/>
                          <w:divBdr>
                            <w:top w:val="none" w:sz="0" w:space="0" w:color="auto"/>
                            <w:left w:val="none" w:sz="0" w:space="0" w:color="auto"/>
                            <w:bottom w:val="none" w:sz="0" w:space="0" w:color="auto"/>
                            <w:right w:val="none" w:sz="0" w:space="0" w:color="auto"/>
                          </w:divBdr>
                          <w:divsChild>
                            <w:div w:id="314533705">
                              <w:marLeft w:val="0"/>
                              <w:marRight w:val="0"/>
                              <w:marTop w:val="0"/>
                              <w:marBottom w:val="0"/>
                              <w:divBdr>
                                <w:top w:val="none" w:sz="0" w:space="0" w:color="auto"/>
                                <w:left w:val="none" w:sz="0" w:space="0" w:color="auto"/>
                                <w:bottom w:val="none" w:sz="0" w:space="0" w:color="auto"/>
                                <w:right w:val="none" w:sz="0" w:space="0" w:color="auto"/>
                              </w:divBdr>
                              <w:divsChild>
                                <w:div w:id="557739146">
                                  <w:marLeft w:val="0"/>
                                  <w:marRight w:val="0"/>
                                  <w:marTop w:val="0"/>
                                  <w:marBottom w:val="0"/>
                                  <w:divBdr>
                                    <w:top w:val="none" w:sz="0" w:space="0" w:color="auto"/>
                                    <w:left w:val="none" w:sz="0" w:space="0" w:color="auto"/>
                                    <w:bottom w:val="none" w:sz="0" w:space="0" w:color="auto"/>
                                    <w:right w:val="none" w:sz="0" w:space="0" w:color="auto"/>
                                  </w:divBdr>
                                  <w:divsChild>
                                    <w:div w:id="1352728797">
                                      <w:marLeft w:val="0"/>
                                      <w:marRight w:val="0"/>
                                      <w:marTop w:val="0"/>
                                      <w:marBottom w:val="0"/>
                                      <w:divBdr>
                                        <w:top w:val="none" w:sz="0" w:space="0" w:color="auto"/>
                                        <w:left w:val="none" w:sz="0" w:space="0" w:color="auto"/>
                                        <w:bottom w:val="none" w:sz="0" w:space="0" w:color="auto"/>
                                        <w:right w:val="none" w:sz="0" w:space="0" w:color="auto"/>
                                      </w:divBdr>
                                      <w:divsChild>
                                        <w:div w:id="414743514">
                                          <w:marLeft w:val="0"/>
                                          <w:marRight w:val="0"/>
                                          <w:marTop w:val="0"/>
                                          <w:marBottom w:val="0"/>
                                          <w:divBdr>
                                            <w:top w:val="none" w:sz="0" w:space="0" w:color="auto"/>
                                            <w:left w:val="none" w:sz="0" w:space="0" w:color="auto"/>
                                            <w:bottom w:val="none" w:sz="0" w:space="0" w:color="auto"/>
                                            <w:right w:val="none" w:sz="0" w:space="0" w:color="auto"/>
                                          </w:divBdr>
                                          <w:divsChild>
                                            <w:div w:id="1916159235">
                                              <w:marLeft w:val="0"/>
                                              <w:marRight w:val="0"/>
                                              <w:marTop w:val="0"/>
                                              <w:marBottom w:val="0"/>
                                              <w:divBdr>
                                                <w:top w:val="none" w:sz="0" w:space="0" w:color="auto"/>
                                                <w:left w:val="none" w:sz="0" w:space="0" w:color="auto"/>
                                                <w:bottom w:val="none" w:sz="0" w:space="0" w:color="auto"/>
                                                <w:right w:val="none" w:sz="0" w:space="0" w:color="auto"/>
                                              </w:divBdr>
                                              <w:divsChild>
                                                <w:div w:id="1912303183">
                                                  <w:marLeft w:val="0"/>
                                                  <w:marRight w:val="0"/>
                                                  <w:marTop w:val="0"/>
                                                  <w:marBottom w:val="0"/>
                                                  <w:divBdr>
                                                    <w:top w:val="none" w:sz="0" w:space="0" w:color="auto"/>
                                                    <w:left w:val="none" w:sz="0" w:space="0" w:color="auto"/>
                                                    <w:bottom w:val="none" w:sz="0" w:space="0" w:color="auto"/>
                                                    <w:right w:val="none" w:sz="0" w:space="0" w:color="auto"/>
                                                  </w:divBdr>
                                                  <w:divsChild>
                                                    <w:div w:id="1036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152792">
      <w:bodyDiv w:val="1"/>
      <w:marLeft w:val="0"/>
      <w:marRight w:val="0"/>
      <w:marTop w:val="0"/>
      <w:marBottom w:val="0"/>
      <w:divBdr>
        <w:top w:val="none" w:sz="0" w:space="0" w:color="auto"/>
        <w:left w:val="none" w:sz="0" w:space="0" w:color="auto"/>
        <w:bottom w:val="none" w:sz="0" w:space="0" w:color="auto"/>
        <w:right w:val="none" w:sz="0" w:space="0" w:color="auto"/>
      </w:divBdr>
      <w:divsChild>
        <w:div w:id="1895891807">
          <w:marLeft w:val="0"/>
          <w:marRight w:val="0"/>
          <w:marTop w:val="0"/>
          <w:marBottom w:val="0"/>
          <w:divBdr>
            <w:top w:val="none" w:sz="0" w:space="0" w:color="auto"/>
            <w:left w:val="none" w:sz="0" w:space="0" w:color="auto"/>
            <w:bottom w:val="none" w:sz="0" w:space="0" w:color="auto"/>
            <w:right w:val="none" w:sz="0" w:space="0" w:color="auto"/>
          </w:divBdr>
          <w:divsChild>
            <w:div w:id="1157840820">
              <w:marLeft w:val="0"/>
              <w:marRight w:val="0"/>
              <w:marTop w:val="0"/>
              <w:marBottom w:val="0"/>
              <w:divBdr>
                <w:top w:val="none" w:sz="0" w:space="0" w:color="auto"/>
                <w:left w:val="none" w:sz="0" w:space="0" w:color="auto"/>
                <w:bottom w:val="none" w:sz="0" w:space="0" w:color="auto"/>
                <w:right w:val="none" w:sz="0" w:space="0" w:color="auto"/>
              </w:divBdr>
              <w:divsChild>
                <w:div w:id="479154797">
                  <w:marLeft w:val="0"/>
                  <w:marRight w:val="0"/>
                  <w:marTop w:val="0"/>
                  <w:marBottom w:val="0"/>
                  <w:divBdr>
                    <w:top w:val="none" w:sz="0" w:space="0" w:color="auto"/>
                    <w:left w:val="none" w:sz="0" w:space="0" w:color="auto"/>
                    <w:bottom w:val="none" w:sz="0" w:space="0" w:color="auto"/>
                    <w:right w:val="none" w:sz="0" w:space="0" w:color="auto"/>
                  </w:divBdr>
                  <w:divsChild>
                    <w:div w:id="1876111064">
                      <w:marLeft w:val="0"/>
                      <w:marRight w:val="0"/>
                      <w:marTop w:val="0"/>
                      <w:marBottom w:val="0"/>
                      <w:divBdr>
                        <w:top w:val="none" w:sz="0" w:space="0" w:color="auto"/>
                        <w:left w:val="none" w:sz="0" w:space="0" w:color="auto"/>
                        <w:bottom w:val="none" w:sz="0" w:space="0" w:color="auto"/>
                        <w:right w:val="none" w:sz="0" w:space="0" w:color="auto"/>
                      </w:divBdr>
                      <w:divsChild>
                        <w:div w:id="539393693">
                          <w:marLeft w:val="0"/>
                          <w:marRight w:val="0"/>
                          <w:marTop w:val="0"/>
                          <w:marBottom w:val="0"/>
                          <w:divBdr>
                            <w:top w:val="none" w:sz="0" w:space="0" w:color="auto"/>
                            <w:left w:val="none" w:sz="0" w:space="0" w:color="auto"/>
                            <w:bottom w:val="none" w:sz="0" w:space="0" w:color="auto"/>
                            <w:right w:val="none" w:sz="0" w:space="0" w:color="auto"/>
                          </w:divBdr>
                          <w:divsChild>
                            <w:div w:id="589851876">
                              <w:marLeft w:val="0"/>
                              <w:marRight w:val="0"/>
                              <w:marTop w:val="0"/>
                              <w:marBottom w:val="0"/>
                              <w:divBdr>
                                <w:top w:val="none" w:sz="0" w:space="0" w:color="auto"/>
                                <w:left w:val="none" w:sz="0" w:space="0" w:color="auto"/>
                                <w:bottom w:val="none" w:sz="0" w:space="0" w:color="auto"/>
                                <w:right w:val="none" w:sz="0" w:space="0" w:color="auto"/>
                              </w:divBdr>
                              <w:divsChild>
                                <w:div w:id="807358731">
                                  <w:marLeft w:val="0"/>
                                  <w:marRight w:val="0"/>
                                  <w:marTop w:val="0"/>
                                  <w:marBottom w:val="0"/>
                                  <w:divBdr>
                                    <w:top w:val="none" w:sz="0" w:space="0" w:color="auto"/>
                                    <w:left w:val="none" w:sz="0" w:space="0" w:color="auto"/>
                                    <w:bottom w:val="none" w:sz="0" w:space="0" w:color="auto"/>
                                    <w:right w:val="none" w:sz="0" w:space="0" w:color="auto"/>
                                  </w:divBdr>
                                  <w:divsChild>
                                    <w:div w:id="367879036">
                                      <w:marLeft w:val="0"/>
                                      <w:marRight w:val="0"/>
                                      <w:marTop w:val="0"/>
                                      <w:marBottom w:val="0"/>
                                      <w:divBdr>
                                        <w:top w:val="none" w:sz="0" w:space="0" w:color="auto"/>
                                        <w:left w:val="none" w:sz="0" w:space="0" w:color="auto"/>
                                        <w:bottom w:val="none" w:sz="0" w:space="0" w:color="auto"/>
                                        <w:right w:val="none" w:sz="0" w:space="0" w:color="auto"/>
                                      </w:divBdr>
                                      <w:divsChild>
                                        <w:div w:id="1798334194">
                                          <w:marLeft w:val="0"/>
                                          <w:marRight w:val="0"/>
                                          <w:marTop w:val="0"/>
                                          <w:marBottom w:val="0"/>
                                          <w:divBdr>
                                            <w:top w:val="none" w:sz="0" w:space="0" w:color="auto"/>
                                            <w:left w:val="none" w:sz="0" w:space="0" w:color="auto"/>
                                            <w:bottom w:val="none" w:sz="0" w:space="0" w:color="auto"/>
                                            <w:right w:val="none" w:sz="0" w:space="0" w:color="auto"/>
                                          </w:divBdr>
                                          <w:divsChild>
                                            <w:div w:id="642079710">
                                              <w:marLeft w:val="0"/>
                                              <w:marRight w:val="0"/>
                                              <w:marTop w:val="0"/>
                                              <w:marBottom w:val="0"/>
                                              <w:divBdr>
                                                <w:top w:val="none" w:sz="0" w:space="0" w:color="auto"/>
                                                <w:left w:val="none" w:sz="0" w:space="0" w:color="auto"/>
                                                <w:bottom w:val="none" w:sz="0" w:space="0" w:color="auto"/>
                                                <w:right w:val="none" w:sz="0" w:space="0" w:color="auto"/>
                                              </w:divBdr>
                                              <w:divsChild>
                                                <w:div w:id="1472283043">
                                                  <w:marLeft w:val="0"/>
                                                  <w:marRight w:val="0"/>
                                                  <w:marTop w:val="0"/>
                                                  <w:marBottom w:val="0"/>
                                                  <w:divBdr>
                                                    <w:top w:val="none" w:sz="0" w:space="0" w:color="auto"/>
                                                    <w:left w:val="none" w:sz="0" w:space="0" w:color="auto"/>
                                                    <w:bottom w:val="none" w:sz="0" w:space="0" w:color="auto"/>
                                                    <w:right w:val="none" w:sz="0" w:space="0" w:color="auto"/>
                                                  </w:divBdr>
                                                  <w:divsChild>
                                                    <w:div w:id="15015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8971313">
      <w:bodyDiv w:val="1"/>
      <w:marLeft w:val="0"/>
      <w:marRight w:val="0"/>
      <w:marTop w:val="0"/>
      <w:marBottom w:val="0"/>
      <w:divBdr>
        <w:top w:val="none" w:sz="0" w:space="0" w:color="auto"/>
        <w:left w:val="none" w:sz="0" w:space="0" w:color="auto"/>
        <w:bottom w:val="none" w:sz="0" w:space="0" w:color="auto"/>
        <w:right w:val="none" w:sz="0" w:space="0" w:color="auto"/>
      </w:divBdr>
      <w:divsChild>
        <w:div w:id="768309165">
          <w:marLeft w:val="0"/>
          <w:marRight w:val="0"/>
          <w:marTop w:val="0"/>
          <w:marBottom w:val="0"/>
          <w:divBdr>
            <w:top w:val="none" w:sz="0" w:space="0" w:color="auto"/>
            <w:left w:val="none" w:sz="0" w:space="0" w:color="auto"/>
            <w:bottom w:val="none" w:sz="0" w:space="0" w:color="auto"/>
            <w:right w:val="none" w:sz="0" w:space="0" w:color="auto"/>
          </w:divBdr>
          <w:divsChild>
            <w:div w:id="1500971760">
              <w:marLeft w:val="0"/>
              <w:marRight w:val="0"/>
              <w:marTop w:val="0"/>
              <w:marBottom w:val="0"/>
              <w:divBdr>
                <w:top w:val="none" w:sz="0" w:space="0" w:color="auto"/>
                <w:left w:val="none" w:sz="0" w:space="0" w:color="auto"/>
                <w:bottom w:val="none" w:sz="0" w:space="0" w:color="auto"/>
                <w:right w:val="none" w:sz="0" w:space="0" w:color="auto"/>
              </w:divBdr>
              <w:divsChild>
                <w:div w:id="38433986">
                  <w:marLeft w:val="0"/>
                  <w:marRight w:val="0"/>
                  <w:marTop w:val="0"/>
                  <w:marBottom w:val="0"/>
                  <w:divBdr>
                    <w:top w:val="none" w:sz="0" w:space="0" w:color="auto"/>
                    <w:left w:val="none" w:sz="0" w:space="0" w:color="auto"/>
                    <w:bottom w:val="none" w:sz="0" w:space="0" w:color="auto"/>
                    <w:right w:val="none" w:sz="0" w:space="0" w:color="auto"/>
                  </w:divBdr>
                  <w:divsChild>
                    <w:div w:id="2131585065">
                      <w:marLeft w:val="0"/>
                      <w:marRight w:val="0"/>
                      <w:marTop w:val="0"/>
                      <w:marBottom w:val="0"/>
                      <w:divBdr>
                        <w:top w:val="none" w:sz="0" w:space="0" w:color="auto"/>
                        <w:left w:val="none" w:sz="0" w:space="0" w:color="auto"/>
                        <w:bottom w:val="none" w:sz="0" w:space="0" w:color="auto"/>
                        <w:right w:val="none" w:sz="0" w:space="0" w:color="auto"/>
                      </w:divBdr>
                      <w:divsChild>
                        <w:div w:id="396168366">
                          <w:marLeft w:val="0"/>
                          <w:marRight w:val="0"/>
                          <w:marTop w:val="0"/>
                          <w:marBottom w:val="0"/>
                          <w:divBdr>
                            <w:top w:val="none" w:sz="0" w:space="0" w:color="auto"/>
                            <w:left w:val="none" w:sz="0" w:space="0" w:color="auto"/>
                            <w:bottom w:val="none" w:sz="0" w:space="0" w:color="auto"/>
                            <w:right w:val="none" w:sz="0" w:space="0" w:color="auto"/>
                          </w:divBdr>
                          <w:divsChild>
                            <w:div w:id="1298291932">
                              <w:marLeft w:val="0"/>
                              <w:marRight w:val="0"/>
                              <w:marTop w:val="0"/>
                              <w:marBottom w:val="0"/>
                              <w:divBdr>
                                <w:top w:val="none" w:sz="0" w:space="0" w:color="auto"/>
                                <w:left w:val="none" w:sz="0" w:space="0" w:color="auto"/>
                                <w:bottom w:val="none" w:sz="0" w:space="0" w:color="auto"/>
                                <w:right w:val="none" w:sz="0" w:space="0" w:color="auto"/>
                              </w:divBdr>
                              <w:divsChild>
                                <w:div w:id="1338727039">
                                  <w:marLeft w:val="0"/>
                                  <w:marRight w:val="0"/>
                                  <w:marTop w:val="0"/>
                                  <w:marBottom w:val="0"/>
                                  <w:divBdr>
                                    <w:top w:val="none" w:sz="0" w:space="0" w:color="auto"/>
                                    <w:left w:val="none" w:sz="0" w:space="0" w:color="auto"/>
                                    <w:bottom w:val="none" w:sz="0" w:space="0" w:color="auto"/>
                                    <w:right w:val="none" w:sz="0" w:space="0" w:color="auto"/>
                                  </w:divBdr>
                                  <w:divsChild>
                                    <w:div w:id="1408960541">
                                      <w:marLeft w:val="0"/>
                                      <w:marRight w:val="0"/>
                                      <w:marTop w:val="0"/>
                                      <w:marBottom w:val="0"/>
                                      <w:divBdr>
                                        <w:top w:val="none" w:sz="0" w:space="0" w:color="auto"/>
                                        <w:left w:val="none" w:sz="0" w:space="0" w:color="auto"/>
                                        <w:bottom w:val="none" w:sz="0" w:space="0" w:color="auto"/>
                                        <w:right w:val="none" w:sz="0" w:space="0" w:color="auto"/>
                                      </w:divBdr>
                                      <w:divsChild>
                                        <w:div w:id="631592122">
                                          <w:marLeft w:val="0"/>
                                          <w:marRight w:val="0"/>
                                          <w:marTop w:val="0"/>
                                          <w:marBottom w:val="0"/>
                                          <w:divBdr>
                                            <w:top w:val="none" w:sz="0" w:space="0" w:color="auto"/>
                                            <w:left w:val="none" w:sz="0" w:space="0" w:color="auto"/>
                                            <w:bottom w:val="none" w:sz="0" w:space="0" w:color="auto"/>
                                            <w:right w:val="none" w:sz="0" w:space="0" w:color="auto"/>
                                          </w:divBdr>
                                          <w:divsChild>
                                            <w:div w:id="287011889">
                                              <w:marLeft w:val="0"/>
                                              <w:marRight w:val="0"/>
                                              <w:marTop w:val="0"/>
                                              <w:marBottom w:val="0"/>
                                              <w:divBdr>
                                                <w:top w:val="none" w:sz="0" w:space="0" w:color="auto"/>
                                                <w:left w:val="none" w:sz="0" w:space="0" w:color="auto"/>
                                                <w:bottom w:val="none" w:sz="0" w:space="0" w:color="auto"/>
                                                <w:right w:val="none" w:sz="0" w:space="0" w:color="auto"/>
                                              </w:divBdr>
                                              <w:divsChild>
                                                <w:div w:id="90396371">
                                                  <w:marLeft w:val="0"/>
                                                  <w:marRight w:val="0"/>
                                                  <w:marTop w:val="0"/>
                                                  <w:marBottom w:val="0"/>
                                                  <w:divBdr>
                                                    <w:top w:val="none" w:sz="0" w:space="0" w:color="auto"/>
                                                    <w:left w:val="none" w:sz="0" w:space="0" w:color="auto"/>
                                                    <w:bottom w:val="none" w:sz="0" w:space="0" w:color="auto"/>
                                                    <w:right w:val="none" w:sz="0" w:space="0" w:color="auto"/>
                                                  </w:divBdr>
                                                  <w:divsChild>
                                                    <w:div w:id="16107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753303">
      <w:bodyDiv w:val="1"/>
      <w:marLeft w:val="0"/>
      <w:marRight w:val="0"/>
      <w:marTop w:val="0"/>
      <w:marBottom w:val="0"/>
      <w:divBdr>
        <w:top w:val="none" w:sz="0" w:space="0" w:color="auto"/>
        <w:left w:val="none" w:sz="0" w:space="0" w:color="auto"/>
        <w:bottom w:val="none" w:sz="0" w:space="0" w:color="auto"/>
        <w:right w:val="none" w:sz="0" w:space="0" w:color="auto"/>
      </w:divBdr>
      <w:divsChild>
        <w:div w:id="1936279959">
          <w:marLeft w:val="0"/>
          <w:marRight w:val="0"/>
          <w:marTop w:val="0"/>
          <w:marBottom w:val="0"/>
          <w:divBdr>
            <w:top w:val="none" w:sz="0" w:space="0" w:color="auto"/>
            <w:left w:val="none" w:sz="0" w:space="0" w:color="auto"/>
            <w:bottom w:val="none" w:sz="0" w:space="0" w:color="auto"/>
            <w:right w:val="none" w:sz="0" w:space="0" w:color="auto"/>
          </w:divBdr>
          <w:divsChild>
            <w:div w:id="584270382">
              <w:marLeft w:val="0"/>
              <w:marRight w:val="0"/>
              <w:marTop w:val="0"/>
              <w:marBottom w:val="0"/>
              <w:divBdr>
                <w:top w:val="none" w:sz="0" w:space="0" w:color="auto"/>
                <w:left w:val="none" w:sz="0" w:space="0" w:color="auto"/>
                <w:bottom w:val="none" w:sz="0" w:space="0" w:color="auto"/>
                <w:right w:val="none" w:sz="0" w:space="0" w:color="auto"/>
              </w:divBdr>
              <w:divsChild>
                <w:div w:id="676808990">
                  <w:marLeft w:val="0"/>
                  <w:marRight w:val="0"/>
                  <w:marTop w:val="0"/>
                  <w:marBottom w:val="0"/>
                  <w:divBdr>
                    <w:top w:val="none" w:sz="0" w:space="0" w:color="auto"/>
                    <w:left w:val="none" w:sz="0" w:space="0" w:color="auto"/>
                    <w:bottom w:val="none" w:sz="0" w:space="0" w:color="auto"/>
                    <w:right w:val="none" w:sz="0" w:space="0" w:color="auto"/>
                  </w:divBdr>
                  <w:divsChild>
                    <w:div w:id="1714696760">
                      <w:marLeft w:val="0"/>
                      <w:marRight w:val="0"/>
                      <w:marTop w:val="0"/>
                      <w:marBottom w:val="0"/>
                      <w:divBdr>
                        <w:top w:val="none" w:sz="0" w:space="0" w:color="auto"/>
                        <w:left w:val="none" w:sz="0" w:space="0" w:color="auto"/>
                        <w:bottom w:val="none" w:sz="0" w:space="0" w:color="auto"/>
                        <w:right w:val="none" w:sz="0" w:space="0" w:color="auto"/>
                      </w:divBdr>
                      <w:divsChild>
                        <w:div w:id="1248080412">
                          <w:marLeft w:val="0"/>
                          <w:marRight w:val="0"/>
                          <w:marTop w:val="0"/>
                          <w:marBottom w:val="0"/>
                          <w:divBdr>
                            <w:top w:val="none" w:sz="0" w:space="0" w:color="auto"/>
                            <w:left w:val="none" w:sz="0" w:space="0" w:color="auto"/>
                            <w:bottom w:val="none" w:sz="0" w:space="0" w:color="auto"/>
                            <w:right w:val="none" w:sz="0" w:space="0" w:color="auto"/>
                          </w:divBdr>
                          <w:divsChild>
                            <w:div w:id="42945563">
                              <w:marLeft w:val="0"/>
                              <w:marRight w:val="0"/>
                              <w:marTop w:val="0"/>
                              <w:marBottom w:val="0"/>
                              <w:divBdr>
                                <w:top w:val="none" w:sz="0" w:space="0" w:color="auto"/>
                                <w:left w:val="none" w:sz="0" w:space="0" w:color="auto"/>
                                <w:bottom w:val="none" w:sz="0" w:space="0" w:color="auto"/>
                                <w:right w:val="none" w:sz="0" w:space="0" w:color="auto"/>
                              </w:divBdr>
                              <w:divsChild>
                                <w:div w:id="649287756">
                                  <w:marLeft w:val="0"/>
                                  <w:marRight w:val="0"/>
                                  <w:marTop w:val="0"/>
                                  <w:marBottom w:val="0"/>
                                  <w:divBdr>
                                    <w:top w:val="none" w:sz="0" w:space="0" w:color="auto"/>
                                    <w:left w:val="none" w:sz="0" w:space="0" w:color="auto"/>
                                    <w:bottom w:val="none" w:sz="0" w:space="0" w:color="auto"/>
                                    <w:right w:val="none" w:sz="0" w:space="0" w:color="auto"/>
                                  </w:divBdr>
                                  <w:divsChild>
                                    <w:div w:id="1858959952">
                                      <w:marLeft w:val="0"/>
                                      <w:marRight w:val="0"/>
                                      <w:marTop w:val="0"/>
                                      <w:marBottom w:val="0"/>
                                      <w:divBdr>
                                        <w:top w:val="none" w:sz="0" w:space="0" w:color="auto"/>
                                        <w:left w:val="none" w:sz="0" w:space="0" w:color="auto"/>
                                        <w:bottom w:val="none" w:sz="0" w:space="0" w:color="auto"/>
                                        <w:right w:val="none" w:sz="0" w:space="0" w:color="auto"/>
                                      </w:divBdr>
                                      <w:divsChild>
                                        <w:div w:id="16389675">
                                          <w:marLeft w:val="0"/>
                                          <w:marRight w:val="0"/>
                                          <w:marTop w:val="0"/>
                                          <w:marBottom w:val="0"/>
                                          <w:divBdr>
                                            <w:top w:val="none" w:sz="0" w:space="0" w:color="auto"/>
                                            <w:left w:val="none" w:sz="0" w:space="0" w:color="auto"/>
                                            <w:bottom w:val="none" w:sz="0" w:space="0" w:color="auto"/>
                                            <w:right w:val="none" w:sz="0" w:space="0" w:color="auto"/>
                                          </w:divBdr>
                                          <w:divsChild>
                                            <w:div w:id="1064336956">
                                              <w:marLeft w:val="0"/>
                                              <w:marRight w:val="0"/>
                                              <w:marTop w:val="0"/>
                                              <w:marBottom w:val="0"/>
                                              <w:divBdr>
                                                <w:top w:val="none" w:sz="0" w:space="0" w:color="auto"/>
                                                <w:left w:val="none" w:sz="0" w:space="0" w:color="auto"/>
                                                <w:bottom w:val="none" w:sz="0" w:space="0" w:color="auto"/>
                                                <w:right w:val="none" w:sz="0" w:space="0" w:color="auto"/>
                                              </w:divBdr>
                                              <w:divsChild>
                                                <w:div w:id="10425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213503">
      <w:bodyDiv w:val="1"/>
      <w:marLeft w:val="0"/>
      <w:marRight w:val="0"/>
      <w:marTop w:val="0"/>
      <w:marBottom w:val="0"/>
      <w:divBdr>
        <w:top w:val="none" w:sz="0" w:space="0" w:color="auto"/>
        <w:left w:val="none" w:sz="0" w:space="0" w:color="auto"/>
        <w:bottom w:val="none" w:sz="0" w:space="0" w:color="auto"/>
        <w:right w:val="none" w:sz="0" w:space="0" w:color="auto"/>
      </w:divBdr>
      <w:divsChild>
        <w:div w:id="1140420801">
          <w:marLeft w:val="0"/>
          <w:marRight w:val="0"/>
          <w:marTop w:val="0"/>
          <w:marBottom w:val="0"/>
          <w:divBdr>
            <w:top w:val="none" w:sz="0" w:space="0" w:color="auto"/>
            <w:left w:val="none" w:sz="0" w:space="0" w:color="auto"/>
            <w:bottom w:val="none" w:sz="0" w:space="0" w:color="auto"/>
            <w:right w:val="none" w:sz="0" w:space="0" w:color="auto"/>
          </w:divBdr>
        </w:div>
      </w:divsChild>
    </w:div>
    <w:div w:id="1335111457">
      <w:bodyDiv w:val="1"/>
      <w:marLeft w:val="0"/>
      <w:marRight w:val="0"/>
      <w:marTop w:val="0"/>
      <w:marBottom w:val="0"/>
      <w:divBdr>
        <w:top w:val="none" w:sz="0" w:space="0" w:color="auto"/>
        <w:left w:val="none" w:sz="0" w:space="0" w:color="auto"/>
        <w:bottom w:val="none" w:sz="0" w:space="0" w:color="auto"/>
        <w:right w:val="none" w:sz="0" w:space="0" w:color="auto"/>
      </w:divBdr>
      <w:divsChild>
        <w:div w:id="863636416">
          <w:marLeft w:val="0"/>
          <w:marRight w:val="0"/>
          <w:marTop w:val="0"/>
          <w:marBottom w:val="0"/>
          <w:divBdr>
            <w:top w:val="none" w:sz="0" w:space="0" w:color="auto"/>
            <w:left w:val="none" w:sz="0" w:space="0" w:color="auto"/>
            <w:bottom w:val="none" w:sz="0" w:space="0" w:color="auto"/>
            <w:right w:val="none" w:sz="0" w:space="0" w:color="auto"/>
          </w:divBdr>
          <w:divsChild>
            <w:div w:id="1929002086">
              <w:marLeft w:val="0"/>
              <w:marRight w:val="0"/>
              <w:marTop w:val="0"/>
              <w:marBottom w:val="0"/>
              <w:divBdr>
                <w:top w:val="none" w:sz="0" w:space="0" w:color="auto"/>
                <w:left w:val="none" w:sz="0" w:space="0" w:color="auto"/>
                <w:bottom w:val="none" w:sz="0" w:space="0" w:color="auto"/>
                <w:right w:val="none" w:sz="0" w:space="0" w:color="auto"/>
              </w:divBdr>
              <w:divsChild>
                <w:div w:id="2123839101">
                  <w:marLeft w:val="0"/>
                  <w:marRight w:val="0"/>
                  <w:marTop w:val="0"/>
                  <w:marBottom w:val="0"/>
                  <w:divBdr>
                    <w:top w:val="none" w:sz="0" w:space="0" w:color="auto"/>
                    <w:left w:val="none" w:sz="0" w:space="0" w:color="auto"/>
                    <w:bottom w:val="none" w:sz="0" w:space="0" w:color="auto"/>
                    <w:right w:val="none" w:sz="0" w:space="0" w:color="auto"/>
                  </w:divBdr>
                  <w:divsChild>
                    <w:div w:id="909970643">
                      <w:marLeft w:val="0"/>
                      <w:marRight w:val="0"/>
                      <w:marTop w:val="0"/>
                      <w:marBottom w:val="0"/>
                      <w:divBdr>
                        <w:top w:val="none" w:sz="0" w:space="0" w:color="auto"/>
                        <w:left w:val="none" w:sz="0" w:space="0" w:color="auto"/>
                        <w:bottom w:val="none" w:sz="0" w:space="0" w:color="auto"/>
                        <w:right w:val="none" w:sz="0" w:space="0" w:color="auto"/>
                      </w:divBdr>
                      <w:divsChild>
                        <w:div w:id="1119033450">
                          <w:marLeft w:val="0"/>
                          <w:marRight w:val="0"/>
                          <w:marTop w:val="0"/>
                          <w:marBottom w:val="0"/>
                          <w:divBdr>
                            <w:top w:val="none" w:sz="0" w:space="0" w:color="auto"/>
                            <w:left w:val="none" w:sz="0" w:space="0" w:color="auto"/>
                            <w:bottom w:val="none" w:sz="0" w:space="0" w:color="auto"/>
                            <w:right w:val="none" w:sz="0" w:space="0" w:color="auto"/>
                          </w:divBdr>
                          <w:divsChild>
                            <w:div w:id="2036689495">
                              <w:marLeft w:val="0"/>
                              <w:marRight w:val="0"/>
                              <w:marTop w:val="0"/>
                              <w:marBottom w:val="0"/>
                              <w:divBdr>
                                <w:top w:val="none" w:sz="0" w:space="0" w:color="auto"/>
                                <w:left w:val="none" w:sz="0" w:space="0" w:color="auto"/>
                                <w:bottom w:val="none" w:sz="0" w:space="0" w:color="auto"/>
                                <w:right w:val="none" w:sz="0" w:space="0" w:color="auto"/>
                              </w:divBdr>
                              <w:divsChild>
                                <w:div w:id="1848865796">
                                  <w:marLeft w:val="0"/>
                                  <w:marRight w:val="0"/>
                                  <w:marTop w:val="0"/>
                                  <w:marBottom w:val="0"/>
                                  <w:divBdr>
                                    <w:top w:val="none" w:sz="0" w:space="0" w:color="auto"/>
                                    <w:left w:val="none" w:sz="0" w:space="0" w:color="auto"/>
                                    <w:bottom w:val="none" w:sz="0" w:space="0" w:color="auto"/>
                                    <w:right w:val="none" w:sz="0" w:space="0" w:color="auto"/>
                                  </w:divBdr>
                                  <w:divsChild>
                                    <w:div w:id="342362066">
                                      <w:marLeft w:val="0"/>
                                      <w:marRight w:val="0"/>
                                      <w:marTop w:val="0"/>
                                      <w:marBottom w:val="0"/>
                                      <w:divBdr>
                                        <w:top w:val="none" w:sz="0" w:space="0" w:color="auto"/>
                                        <w:left w:val="none" w:sz="0" w:space="0" w:color="auto"/>
                                        <w:bottom w:val="none" w:sz="0" w:space="0" w:color="auto"/>
                                        <w:right w:val="none" w:sz="0" w:space="0" w:color="auto"/>
                                      </w:divBdr>
                                      <w:divsChild>
                                        <w:div w:id="918950880">
                                          <w:marLeft w:val="0"/>
                                          <w:marRight w:val="0"/>
                                          <w:marTop w:val="0"/>
                                          <w:marBottom w:val="0"/>
                                          <w:divBdr>
                                            <w:top w:val="none" w:sz="0" w:space="0" w:color="auto"/>
                                            <w:left w:val="none" w:sz="0" w:space="0" w:color="auto"/>
                                            <w:bottom w:val="none" w:sz="0" w:space="0" w:color="auto"/>
                                            <w:right w:val="none" w:sz="0" w:space="0" w:color="auto"/>
                                          </w:divBdr>
                                          <w:divsChild>
                                            <w:div w:id="1683318509">
                                              <w:marLeft w:val="0"/>
                                              <w:marRight w:val="0"/>
                                              <w:marTop w:val="0"/>
                                              <w:marBottom w:val="0"/>
                                              <w:divBdr>
                                                <w:top w:val="none" w:sz="0" w:space="0" w:color="auto"/>
                                                <w:left w:val="none" w:sz="0" w:space="0" w:color="auto"/>
                                                <w:bottom w:val="none" w:sz="0" w:space="0" w:color="auto"/>
                                                <w:right w:val="none" w:sz="0" w:space="0" w:color="auto"/>
                                              </w:divBdr>
                                              <w:divsChild>
                                                <w:div w:id="3653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335381">
      <w:bodyDiv w:val="1"/>
      <w:marLeft w:val="0"/>
      <w:marRight w:val="0"/>
      <w:marTop w:val="0"/>
      <w:marBottom w:val="0"/>
      <w:divBdr>
        <w:top w:val="none" w:sz="0" w:space="0" w:color="auto"/>
        <w:left w:val="none" w:sz="0" w:space="0" w:color="auto"/>
        <w:bottom w:val="none" w:sz="0" w:space="0" w:color="auto"/>
        <w:right w:val="none" w:sz="0" w:space="0" w:color="auto"/>
      </w:divBdr>
      <w:divsChild>
        <w:div w:id="1776637320">
          <w:marLeft w:val="0"/>
          <w:marRight w:val="0"/>
          <w:marTop w:val="0"/>
          <w:marBottom w:val="0"/>
          <w:divBdr>
            <w:top w:val="none" w:sz="0" w:space="0" w:color="auto"/>
            <w:left w:val="none" w:sz="0" w:space="0" w:color="auto"/>
            <w:bottom w:val="none" w:sz="0" w:space="0" w:color="auto"/>
            <w:right w:val="none" w:sz="0" w:space="0" w:color="auto"/>
          </w:divBdr>
          <w:divsChild>
            <w:div w:id="537476950">
              <w:marLeft w:val="0"/>
              <w:marRight w:val="0"/>
              <w:marTop w:val="0"/>
              <w:marBottom w:val="0"/>
              <w:divBdr>
                <w:top w:val="none" w:sz="0" w:space="0" w:color="auto"/>
                <w:left w:val="none" w:sz="0" w:space="0" w:color="auto"/>
                <w:bottom w:val="none" w:sz="0" w:space="0" w:color="auto"/>
                <w:right w:val="none" w:sz="0" w:space="0" w:color="auto"/>
              </w:divBdr>
              <w:divsChild>
                <w:div w:id="1330447114">
                  <w:marLeft w:val="0"/>
                  <w:marRight w:val="0"/>
                  <w:marTop w:val="0"/>
                  <w:marBottom w:val="0"/>
                  <w:divBdr>
                    <w:top w:val="none" w:sz="0" w:space="0" w:color="auto"/>
                    <w:left w:val="none" w:sz="0" w:space="0" w:color="auto"/>
                    <w:bottom w:val="none" w:sz="0" w:space="0" w:color="auto"/>
                    <w:right w:val="none" w:sz="0" w:space="0" w:color="auto"/>
                  </w:divBdr>
                  <w:divsChild>
                    <w:div w:id="423579155">
                      <w:marLeft w:val="0"/>
                      <w:marRight w:val="0"/>
                      <w:marTop w:val="0"/>
                      <w:marBottom w:val="0"/>
                      <w:divBdr>
                        <w:top w:val="none" w:sz="0" w:space="0" w:color="auto"/>
                        <w:left w:val="none" w:sz="0" w:space="0" w:color="auto"/>
                        <w:bottom w:val="none" w:sz="0" w:space="0" w:color="auto"/>
                        <w:right w:val="none" w:sz="0" w:space="0" w:color="auto"/>
                      </w:divBdr>
                      <w:divsChild>
                        <w:div w:id="1000545983">
                          <w:marLeft w:val="0"/>
                          <w:marRight w:val="0"/>
                          <w:marTop w:val="0"/>
                          <w:marBottom w:val="0"/>
                          <w:divBdr>
                            <w:top w:val="none" w:sz="0" w:space="0" w:color="auto"/>
                            <w:left w:val="none" w:sz="0" w:space="0" w:color="auto"/>
                            <w:bottom w:val="none" w:sz="0" w:space="0" w:color="auto"/>
                            <w:right w:val="none" w:sz="0" w:space="0" w:color="auto"/>
                          </w:divBdr>
                          <w:divsChild>
                            <w:div w:id="778913979">
                              <w:marLeft w:val="0"/>
                              <w:marRight w:val="0"/>
                              <w:marTop w:val="0"/>
                              <w:marBottom w:val="0"/>
                              <w:divBdr>
                                <w:top w:val="none" w:sz="0" w:space="0" w:color="auto"/>
                                <w:left w:val="none" w:sz="0" w:space="0" w:color="auto"/>
                                <w:bottom w:val="none" w:sz="0" w:space="0" w:color="auto"/>
                                <w:right w:val="none" w:sz="0" w:space="0" w:color="auto"/>
                              </w:divBdr>
                              <w:divsChild>
                                <w:div w:id="278220540">
                                  <w:marLeft w:val="0"/>
                                  <w:marRight w:val="0"/>
                                  <w:marTop w:val="0"/>
                                  <w:marBottom w:val="0"/>
                                  <w:divBdr>
                                    <w:top w:val="none" w:sz="0" w:space="0" w:color="auto"/>
                                    <w:left w:val="none" w:sz="0" w:space="0" w:color="auto"/>
                                    <w:bottom w:val="none" w:sz="0" w:space="0" w:color="auto"/>
                                    <w:right w:val="none" w:sz="0" w:space="0" w:color="auto"/>
                                  </w:divBdr>
                                  <w:divsChild>
                                    <w:div w:id="595790138">
                                      <w:marLeft w:val="0"/>
                                      <w:marRight w:val="0"/>
                                      <w:marTop w:val="0"/>
                                      <w:marBottom w:val="0"/>
                                      <w:divBdr>
                                        <w:top w:val="none" w:sz="0" w:space="0" w:color="auto"/>
                                        <w:left w:val="none" w:sz="0" w:space="0" w:color="auto"/>
                                        <w:bottom w:val="none" w:sz="0" w:space="0" w:color="auto"/>
                                        <w:right w:val="none" w:sz="0" w:space="0" w:color="auto"/>
                                      </w:divBdr>
                                      <w:divsChild>
                                        <w:div w:id="1053770155">
                                          <w:marLeft w:val="0"/>
                                          <w:marRight w:val="0"/>
                                          <w:marTop w:val="0"/>
                                          <w:marBottom w:val="0"/>
                                          <w:divBdr>
                                            <w:top w:val="none" w:sz="0" w:space="0" w:color="auto"/>
                                            <w:left w:val="none" w:sz="0" w:space="0" w:color="auto"/>
                                            <w:bottom w:val="none" w:sz="0" w:space="0" w:color="auto"/>
                                            <w:right w:val="none" w:sz="0" w:space="0" w:color="auto"/>
                                          </w:divBdr>
                                          <w:divsChild>
                                            <w:div w:id="170148683">
                                              <w:marLeft w:val="0"/>
                                              <w:marRight w:val="0"/>
                                              <w:marTop w:val="0"/>
                                              <w:marBottom w:val="0"/>
                                              <w:divBdr>
                                                <w:top w:val="none" w:sz="0" w:space="0" w:color="auto"/>
                                                <w:left w:val="none" w:sz="0" w:space="0" w:color="auto"/>
                                                <w:bottom w:val="none" w:sz="0" w:space="0" w:color="auto"/>
                                                <w:right w:val="none" w:sz="0" w:space="0" w:color="auto"/>
                                              </w:divBdr>
                                              <w:divsChild>
                                                <w:div w:id="2026863525">
                                                  <w:marLeft w:val="0"/>
                                                  <w:marRight w:val="0"/>
                                                  <w:marTop w:val="0"/>
                                                  <w:marBottom w:val="0"/>
                                                  <w:divBdr>
                                                    <w:top w:val="none" w:sz="0" w:space="0" w:color="auto"/>
                                                    <w:left w:val="none" w:sz="0" w:space="0" w:color="auto"/>
                                                    <w:bottom w:val="none" w:sz="0" w:space="0" w:color="auto"/>
                                                    <w:right w:val="none" w:sz="0" w:space="0" w:color="auto"/>
                                                  </w:divBdr>
                                                  <w:divsChild>
                                                    <w:div w:id="18949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534935">
      <w:bodyDiv w:val="1"/>
      <w:marLeft w:val="0"/>
      <w:marRight w:val="0"/>
      <w:marTop w:val="0"/>
      <w:marBottom w:val="0"/>
      <w:divBdr>
        <w:top w:val="none" w:sz="0" w:space="0" w:color="auto"/>
        <w:left w:val="none" w:sz="0" w:space="0" w:color="auto"/>
        <w:bottom w:val="none" w:sz="0" w:space="0" w:color="auto"/>
        <w:right w:val="none" w:sz="0" w:space="0" w:color="auto"/>
      </w:divBdr>
      <w:divsChild>
        <w:div w:id="959262322">
          <w:marLeft w:val="0"/>
          <w:marRight w:val="0"/>
          <w:marTop w:val="0"/>
          <w:marBottom w:val="0"/>
          <w:divBdr>
            <w:top w:val="none" w:sz="0" w:space="0" w:color="auto"/>
            <w:left w:val="none" w:sz="0" w:space="0" w:color="auto"/>
            <w:bottom w:val="none" w:sz="0" w:space="0" w:color="auto"/>
            <w:right w:val="none" w:sz="0" w:space="0" w:color="auto"/>
          </w:divBdr>
          <w:divsChild>
            <w:div w:id="1663506442">
              <w:marLeft w:val="0"/>
              <w:marRight w:val="0"/>
              <w:marTop w:val="0"/>
              <w:marBottom w:val="0"/>
              <w:divBdr>
                <w:top w:val="none" w:sz="0" w:space="0" w:color="auto"/>
                <w:left w:val="none" w:sz="0" w:space="0" w:color="auto"/>
                <w:bottom w:val="none" w:sz="0" w:space="0" w:color="auto"/>
                <w:right w:val="none" w:sz="0" w:space="0" w:color="auto"/>
              </w:divBdr>
              <w:divsChild>
                <w:div w:id="357901030">
                  <w:marLeft w:val="0"/>
                  <w:marRight w:val="0"/>
                  <w:marTop w:val="0"/>
                  <w:marBottom w:val="0"/>
                  <w:divBdr>
                    <w:top w:val="none" w:sz="0" w:space="0" w:color="auto"/>
                    <w:left w:val="none" w:sz="0" w:space="0" w:color="auto"/>
                    <w:bottom w:val="none" w:sz="0" w:space="0" w:color="auto"/>
                    <w:right w:val="none" w:sz="0" w:space="0" w:color="auto"/>
                  </w:divBdr>
                  <w:divsChild>
                    <w:div w:id="466624812">
                      <w:marLeft w:val="0"/>
                      <w:marRight w:val="0"/>
                      <w:marTop w:val="0"/>
                      <w:marBottom w:val="0"/>
                      <w:divBdr>
                        <w:top w:val="none" w:sz="0" w:space="0" w:color="auto"/>
                        <w:left w:val="none" w:sz="0" w:space="0" w:color="auto"/>
                        <w:bottom w:val="none" w:sz="0" w:space="0" w:color="auto"/>
                        <w:right w:val="none" w:sz="0" w:space="0" w:color="auto"/>
                      </w:divBdr>
                      <w:divsChild>
                        <w:div w:id="422411557">
                          <w:marLeft w:val="0"/>
                          <w:marRight w:val="0"/>
                          <w:marTop w:val="0"/>
                          <w:marBottom w:val="0"/>
                          <w:divBdr>
                            <w:top w:val="none" w:sz="0" w:space="0" w:color="auto"/>
                            <w:left w:val="none" w:sz="0" w:space="0" w:color="auto"/>
                            <w:bottom w:val="none" w:sz="0" w:space="0" w:color="auto"/>
                            <w:right w:val="none" w:sz="0" w:space="0" w:color="auto"/>
                          </w:divBdr>
                          <w:divsChild>
                            <w:div w:id="918448149">
                              <w:marLeft w:val="0"/>
                              <w:marRight w:val="0"/>
                              <w:marTop w:val="0"/>
                              <w:marBottom w:val="0"/>
                              <w:divBdr>
                                <w:top w:val="none" w:sz="0" w:space="0" w:color="auto"/>
                                <w:left w:val="none" w:sz="0" w:space="0" w:color="auto"/>
                                <w:bottom w:val="none" w:sz="0" w:space="0" w:color="auto"/>
                                <w:right w:val="none" w:sz="0" w:space="0" w:color="auto"/>
                              </w:divBdr>
                              <w:divsChild>
                                <w:div w:id="820268125">
                                  <w:marLeft w:val="0"/>
                                  <w:marRight w:val="0"/>
                                  <w:marTop w:val="0"/>
                                  <w:marBottom w:val="0"/>
                                  <w:divBdr>
                                    <w:top w:val="none" w:sz="0" w:space="0" w:color="auto"/>
                                    <w:left w:val="none" w:sz="0" w:space="0" w:color="auto"/>
                                    <w:bottom w:val="none" w:sz="0" w:space="0" w:color="auto"/>
                                    <w:right w:val="none" w:sz="0" w:space="0" w:color="auto"/>
                                  </w:divBdr>
                                  <w:divsChild>
                                    <w:div w:id="888996455">
                                      <w:marLeft w:val="0"/>
                                      <w:marRight w:val="0"/>
                                      <w:marTop w:val="0"/>
                                      <w:marBottom w:val="0"/>
                                      <w:divBdr>
                                        <w:top w:val="none" w:sz="0" w:space="0" w:color="auto"/>
                                        <w:left w:val="none" w:sz="0" w:space="0" w:color="auto"/>
                                        <w:bottom w:val="none" w:sz="0" w:space="0" w:color="auto"/>
                                        <w:right w:val="none" w:sz="0" w:space="0" w:color="auto"/>
                                      </w:divBdr>
                                      <w:divsChild>
                                        <w:div w:id="1880049395">
                                          <w:marLeft w:val="0"/>
                                          <w:marRight w:val="0"/>
                                          <w:marTop w:val="0"/>
                                          <w:marBottom w:val="0"/>
                                          <w:divBdr>
                                            <w:top w:val="none" w:sz="0" w:space="0" w:color="auto"/>
                                            <w:left w:val="none" w:sz="0" w:space="0" w:color="auto"/>
                                            <w:bottom w:val="none" w:sz="0" w:space="0" w:color="auto"/>
                                            <w:right w:val="none" w:sz="0" w:space="0" w:color="auto"/>
                                          </w:divBdr>
                                          <w:divsChild>
                                            <w:div w:id="1483354635">
                                              <w:marLeft w:val="0"/>
                                              <w:marRight w:val="0"/>
                                              <w:marTop w:val="0"/>
                                              <w:marBottom w:val="0"/>
                                              <w:divBdr>
                                                <w:top w:val="none" w:sz="0" w:space="0" w:color="auto"/>
                                                <w:left w:val="none" w:sz="0" w:space="0" w:color="auto"/>
                                                <w:bottom w:val="none" w:sz="0" w:space="0" w:color="auto"/>
                                                <w:right w:val="none" w:sz="0" w:space="0" w:color="auto"/>
                                              </w:divBdr>
                                              <w:divsChild>
                                                <w:div w:id="1126775771">
                                                  <w:marLeft w:val="0"/>
                                                  <w:marRight w:val="0"/>
                                                  <w:marTop w:val="0"/>
                                                  <w:marBottom w:val="0"/>
                                                  <w:divBdr>
                                                    <w:top w:val="none" w:sz="0" w:space="0" w:color="auto"/>
                                                    <w:left w:val="none" w:sz="0" w:space="0" w:color="auto"/>
                                                    <w:bottom w:val="none" w:sz="0" w:space="0" w:color="auto"/>
                                                    <w:right w:val="none" w:sz="0" w:space="0" w:color="auto"/>
                                                  </w:divBdr>
                                                  <w:divsChild>
                                                    <w:div w:id="5910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862334">
      <w:bodyDiv w:val="1"/>
      <w:marLeft w:val="0"/>
      <w:marRight w:val="0"/>
      <w:marTop w:val="0"/>
      <w:marBottom w:val="0"/>
      <w:divBdr>
        <w:top w:val="none" w:sz="0" w:space="0" w:color="auto"/>
        <w:left w:val="none" w:sz="0" w:space="0" w:color="auto"/>
        <w:bottom w:val="none" w:sz="0" w:space="0" w:color="auto"/>
        <w:right w:val="none" w:sz="0" w:space="0" w:color="auto"/>
      </w:divBdr>
      <w:divsChild>
        <w:div w:id="222568749">
          <w:marLeft w:val="0"/>
          <w:marRight w:val="0"/>
          <w:marTop w:val="0"/>
          <w:marBottom w:val="0"/>
          <w:divBdr>
            <w:top w:val="none" w:sz="0" w:space="0" w:color="auto"/>
            <w:left w:val="none" w:sz="0" w:space="0" w:color="auto"/>
            <w:bottom w:val="none" w:sz="0" w:space="0" w:color="auto"/>
            <w:right w:val="none" w:sz="0" w:space="0" w:color="auto"/>
          </w:divBdr>
          <w:divsChild>
            <w:div w:id="1398360123">
              <w:marLeft w:val="0"/>
              <w:marRight w:val="0"/>
              <w:marTop w:val="0"/>
              <w:marBottom w:val="0"/>
              <w:divBdr>
                <w:top w:val="none" w:sz="0" w:space="0" w:color="auto"/>
                <w:left w:val="none" w:sz="0" w:space="0" w:color="auto"/>
                <w:bottom w:val="none" w:sz="0" w:space="0" w:color="auto"/>
                <w:right w:val="none" w:sz="0" w:space="0" w:color="auto"/>
              </w:divBdr>
              <w:divsChild>
                <w:div w:id="164831380">
                  <w:marLeft w:val="0"/>
                  <w:marRight w:val="0"/>
                  <w:marTop w:val="0"/>
                  <w:marBottom w:val="0"/>
                  <w:divBdr>
                    <w:top w:val="none" w:sz="0" w:space="0" w:color="auto"/>
                    <w:left w:val="none" w:sz="0" w:space="0" w:color="auto"/>
                    <w:bottom w:val="none" w:sz="0" w:space="0" w:color="auto"/>
                    <w:right w:val="none" w:sz="0" w:space="0" w:color="auto"/>
                  </w:divBdr>
                  <w:divsChild>
                    <w:div w:id="414980952">
                      <w:marLeft w:val="0"/>
                      <w:marRight w:val="0"/>
                      <w:marTop w:val="0"/>
                      <w:marBottom w:val="0"/>
                      <w:divBdr>
                        <w:top w:val="none" w:sz="0" w:space="0" w:color="auto"/>
                        <w:left w:val="none" w:sz="0" w:space="0" w:color="auto"/>
                        <w:bottom w:val="none" w:sz="0" w:space="0" w:color="auto"/>
                        <w:right w:val="none" w:sz="0" w:space="0" w:color="auto"/>
                      </w:divBdr>
                      <w:divsChild>
                        <w:div w:id="1188641717">
                          <w:marLeft w:val="0"/>
                          <w:marRight w:val="0"/>
                          <w:marTop w:val="0"/>
                          <w:marBottom w:val="0"/>
                          <w:divBdr>
                            <w:top w:val="none" w:sz="0" w:space="0" w:color="auto"/>
                            <w:left w:val="none" w:sz="0" w:space="0" w:color="auto"/>
                            <w:bottom w:val="none" w:sz="0" w:space="0" w:color="auto"/>
                            <w:right w:val="none" w:sz="0" w:space="0" w:color="auto"/>
                          </w:divBdr>
                          <w:divsChild>
                            <w:div w:id="814183110">
                              <w:marLeft w:val="0"/>
                              <w:marRight w:val="0"/>
                              <w:marTop w:val="0"/>
                              <w:marBottom w:val="0"/>
                              <w:divBdr>
                                <w:top w:val="none" w:sz="0" w:space="0" w:color="auto"/>
                                <w:left w:val="none" w:sz="0" w:space="0" w:color="auto"/>
                                <w:bottom w:val="none" w:sz="0" w:space="0" w:color="auto"/>
                                <w:right w:val="none" w:sz="0" w:space="0" w:color="auto"/>
                              </w:divBdr>
                              <w:divsChild>
                                <w:div w:id="908005345">
                                  <w:marLeft w:val="0"/>
                                  <w:marRight w:val="0"/>
                                  <w:marTop w:val="0"/>
                                  <w:marBottom w:val="0"/>
                                  <w:divBdr>
                                    <w:top w:val="none" w:sz="0" w:space="0" w:color="auto"/>
                                    <w:left w:val="none" w:sz="0" w:space="0" w:color="auto"/>
                                    <w:bottom w:val="none" w:sz="0" w:space="0" w:color="auto"/>
                                    <w:right w:val="none" w:sz="0" w:space="0" w:color="auto"/>
                                  </w:divBdr>
                                  <w:divsChild>
                                    <w:div w:id="1673602809">
                                      <w:marLeft w:val="0"/>
                                      <w:marRight w:val="0"/>
                                      <w:marTop w:val="0"/>
                                      <w:marBottom w:val="0"/>
                                      <w:divBdr>
                                        <w:top w:val="none" w:sz="0" w:space="0" w:color="auto"/>
                                        <w:left w:val="none" w:sz="0" w:space="0" w:color="auto"/>
                                        <w:bottom w:val="none" w:sz="0" w:space="0" w:color="auto"/>
                                        <w:right w:val="none" w:sz="0" w:space="0" w:color="auto"/>
                                      </w:divBdr>
                                      <w:divsChild>
                                        <w:div w:id="169955688">
                                          <w:marLeft w:val="0"/>
                                          <w:marRight w:val="0"/>
                                          <w:marTop w:val="0"/>
                                          <w:marBottom w:val="0"/>
                                          <w:divBdr>
                                            <w:top w:val="none" w:sz="0" w:space="0" w:color="auto"/>
                                            <w:left w:val="none" w:sz="0" w:space="0" w:color="auto"/>
                                            <w:bottom w:val="none" w:sz="0" w:space="0" w:color="auto"/>
                                            <w:right w:val="none" w:sz="0" w:space="0" w:color="auto"/>
                                          </w:divBdr>
                                          <w:divsChild>
                                            <w:div w:id="1877887675">
                                              <w:marLeft w:val="0"/>
                                              <w:marRight w:val="0"/>
                                              <w:marTop w:val="0"/>
                                              <w:marBottom w:val="0"/>
                                              <w:divBdr>
                                                <w:top w:val="none" w:sz="0" w:space="0" w:color="auto"/>
                                                <w:left w:val="none" w:sz="0" w:space="0" w:color="auto"/>
                                                <w:bottom w:val="none" w:sz="0" w:space="0" w:color="auto"/>
                                                <w:right w:val="none" w:sz="0" w:space="0" w:color="auto"/>
                                              </w:divBdr>
                                              <w:divsChild>
                                                <w:div w:id="1009481099">
                                                  <w:marLeft w:val="0"/>
                                                  <w:marRight w:val="0"/>
                                                  <w:marTop w:val="0"/>
                                                  <w:marBottom w:val="0"/>
                                                  <w:divBdr>
                                                    <w:top w:val="none" w:sz="0" w:space="0" w:color="auto"/>
                                                    <w:left w:val="none" w:sz="0" w:space="0" w:color="auto"/>
                                                    <w:bottom w:val="none" w:sz="0" w:space="0" w:color="auto"/>
                                                    <w:right w:val="none" w:sz="0" w:space="0" w:color="auto"/>
                                                  </w:divBdr>
                                                  <w:divsChild>
                                                    <w:div w:id="685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288200">
      <w:bodyDiv w:val="1"/>
      <w:marLeft w:val="0"/>
      <w:marRight w:val="0"/>
      <w:marTop w:val="0"/>
      <w:marBottom w:val="0"/>
      <w:divBdr>
        <w:top w:val="none" w:sz="0" w:space="0" w:color="auto"/>
        <w:left w:val="none" w:sz="0" w:space="0" w:color="auto"/>
        <w:bottom w:val="none" w:sz="0" w:space="0" w:color="auto"/>
        <w:right w:val="none" w:sz="0" w:space="0" w:color="auto"/>
      </w:divBdr>
      <w:divsChild>
        <w:div w:id="825321875">
          <w:marLeft w:val="0"/>
          <w:marRight w:val="0"/>
          <w:marTop w:val="0"/>
          <w:marBottom w:val="0"/>
          <w:divBdr>
            <w:top w:val="none" w:sz="0" w:space="0" w:color="auto"/>
            <w:left w:val="none" w:sz="0" w:space="0" w:color="auto"/>
            <w:bottom w:val="none" w:sz="0" w:space="0" w:color="auto"/>
            <w:right w:val="none" w:sz="0" w:space="0" w:color="auto"/>
          </w:divBdr>
          <w:divsChild>
            <w:div w:id="574970307">
              <w:marLeft w:val="0"/>
              <w:marRight w:val="0"/>
              <w:marTop w:val="0"/>
              <w:marBottom w:val="0"/>
              <w:divBdr>
                <w:top w:val="none" w:sz="0" w:space="0" w:color="auto"/>
                <w:left w:val="none" w:sz="0" w:space="0" w:color="auto"/>
                <w:bottom w:val="none" w:sz="0" w:space="0" w:color="auto"/>
                <w:right w:val="none" w:sz="0" w:space="0" w:color="auto"/>
              </w:divBdr>
              <w:divsChild>
                <w:div w:id="60522402">
                  <w:marLeft w:val="0"/>
                  <w:marRight w:val="0"/>
                  <w:marTop w:val="0"/>
                  <w:marBottom w:val="0"/>
                  <w:divBdr>
                    <w:top w:val="none" w:sz="0" w:space="0" w:color="auto"/>
                    <w:left w:val="none" w:sz="0" w:space="0" w:color="auto"/>
                    <w:bottom w:val="none" w:sz="0" w:space="0" w:color="auto"/>
                    <w:right w:val="none" w:sz="0" w:space="0" w:color="auto"/>
                  </w:divBdr>
                  <w:divsChild>
                    <w:div w:id="2022656756">
                      <w:marLeft w:val="0"/>
                      <w:marRight w:val="0"/>
                      <w:marTop w:val="0"/>
                      <w:marBottom w:val="0"/>
                      <w:divBdr>
                        <w:top w:val="none" w:sz="0" w:space="0" w:color="auto"/>
                        <w:left w:val="none" w:sz="0" w:space="0" w:color="auto"/>
                        <w:bottom w:val="none" w:sz="0" w:space="0" w:color="auto"/>
                        <w:right w:val="none" w:sz="0" w:space="0" w:color="auto"/>
                      </w:divBdr>
                      <w:divsChild>
                        <w:div w:id="1988046951">
                          <w:marLeft w:val="0"/>
                          <w:marRight w:val="0"/>
                          <w:marTop w:val="0"/>
                          <w:marBottom w:val="0"/>
                          <w:divBdr>
                            <w:top w:val="none" w:sz="0" w:space="0" w:color="auto"/>
                            <w:left w:val="none" w:sz="0" w:space="0" w:color="auto"/>
                            <w:bottom w:val="none" w:sz="0" w:space="0" w:color="auto"/>
                            <w:right w:val="none" w:sz="0" w:space="0" w:color="auto"/>
                          </w:divBdr>
                          <w:divsChild>
                            <w:div w:id="1058363745">
                              <w:marLeft w:val="0"/>
                              <w:marRight w:val="0"/>
                              <w:marTop w:val="0"/>
                              <w:marBottom w:val="0"/>
                              <w:divBdr>
                                <w:top w:val="none" w:sz="0" w:space="0" w:color="auto"/>
                                <w:left w:val="none" w:sz="0" w:space="0" w:color="auto"/>
                                <w:bottom w:val="none" w:sz="0" w:space="0" w:color="auto"/>
                                <w:right w:val="none" w:sz="0" w:space="0" w:color="auto"/>
                              </w:divBdr>
                              <w:divsChild>
                                <w:div w:id="720717297">
                                  <w:marLeft w:val="0"/>
                                  <w:marRight w:val="0"/>
                                  <w:marTop w:val="0"/>
                                  <w:marBottom w:val="0"/>
                                  <w:divBdr>
                                    <w:top w:val="none" w:sz="0" w:space="0" w:color="auto"/>
                                    <w:left w:val="none" w:sz="0" w:space="0" w:color="auto"/>
                                    <w:bottom w:val="none" w:sz="0" w:space="0" w:color="auto"/>
                                    <w:right w:val="none" w:sz="0" w:space="0" w:color="auto"/>
                                  </w:divBdr>
                                  <w:divsChild>
                                    <w:div w:id="359939408">
                                      <w:marLeft w:val="0"/>
                                      <w:marRight w:val="0"/>
                                      <w:marTop w:val="0"/>
                                      <w:marBottom w:val="0"/>
                                      <w:divBdr>
                                        <w:top w:val="none" w:sz="0" w:space="0" w:color="auto"/>
                                        <w:left w:val="none" w:sz="0" w:space="0" w:color="auto"/>
                                        <w:bottom w:val="none" w:sz="0" w:space="0" w:color="auto"/>
                                        <w:right w:val="none" w:sz="0" w:space="0" w:color="auto"/>
                                      </w:divBdr>
                                      <w:divsChild>
                                        <w:div w:id="134956938">
                                          <w:marLeft w:val="0"/>
                                          <w:marRight w:val="0"/>
                                          <w:marTop w:val="0"/>
                                          <w:marBottom w:val="0"/>
                                          <w:divBdr>
                                            <w:top w:val="none" w:sz="0" w:space="0" w:color="auto"/>
                                            <w:left w:val="none" w:sz="0" w:space="0" w:color="auto"/>
                                            <w:bottom w:val="none" w:sz="0" w:space="0" w:color="auto"/>
                                            <w:right w:val="none" w:sz="0" w:space="0" w:color="auto"/>
                                          </w:divBdr>
                                          <w:divsChild>
                                            <w:div w:id="65418681">
                                              <w:marLeft w:val="0"/>
                                              <w:marRight w:val="0"/>
                                              <w:marTop w:val="0"/>
                                              <w:marBottom w:val="0"/>
                                              <w:divBdr>
                                                <w:top w:val="none" w:sz="0" w:space="0" w:color="auto"/>
                                                <w:left w:val="none" w:sz="0" w:space="0" w:color="auto"/>
                                                <w:bottom w:val="none" w:sz="0" w:space="0" w:color="auto"/>
                                                <w:right w:val="none" w:sz="0" w:space="0" w:color="auto"/>
                                              </w:divBdr>
                                              <w:divsChild>
                                                <w:div w:id="18650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627916">
      <w:bodyDiv w:val="1"/>
      <w:marLeft w:val="0"/>
      <w:marRight w:val="0"/>
      <w:marTop w:val="0"/>
      <w:marBottom w:val="0"/>
      <w:divBdr>
        <w:top w:val="none" w:sz="0" w:space="0" w:color="auto"/>
        <w:left w:val="none" w:sz="0" w:space="0" w:color="auto"/>
        <w:bottom w:val="none" w:sz="0" w:space="0" w:color="auto"/>
        <w:right w:val="none" w:sz="0" w:space="0" w:color="auto"/>
      </w:divBdr>
      <w:divsChild>
        <w:div w:id="644971217">
          <w:marLeft w:val="0"/>
          <w:marRight w:val="0"/>
          <w:marTop w:val="0"/>
          <w:marBottom w:val="0"/>
          <w:divBdr>
            <w:top w:val="none" w:sz="0" w:space="0" w:color="auto"/>
            <w:left w:val="none" w:sz="0" w:space="0" w:color="auto"/>
            <w:bottom w:val="none" w:sz="0" w:space="0" w:color="auto"/>
            <w:right w:val="none" w:sz="0" w:space="0" w:color="auto"/>
          </w:divBdr>
          <w:divsChild>
            <w:div w:id="1379552889">
              <w:marLeft w:val="0"/>
              <w:marRight w:val="0"/>
              <w:marTop w:val="0"/>
              <w:marBottom w:val="0"/>
              <w:divBdr>
                <w:top w:val="none" w:sz="0" w:space="0" w:color="auto"/>
                <w:left w:val="none" w:sz="0" w:space="0" w:color="auto"/>
                <w:bottom w:val="none" w:sz="0" w:space="0" w:color="auto"/>
                <w:right w:val="none" w:sz="0" w:space="0" w:color="auto"/>
              </w:divBdr>
              <w:divsChild>
                <w:div w:id="1586496831">
                  <w:marLeft w:val="0"/>
                  <w:marRight w:val="0"/>
                  <w:marTop w:val="0"/>
                  <w:marBottom w:val="0"/>
                  <w:divBdr>
                    <w:top w:val="none" w:sz="0" w:space="0" w:color="auto"/>
                    <w:left w:val="none" w:sz="0" w:space="0" w:color="auto"/>
                    <w:bottom w:val="none" w:sz="0" w:space="0" w:color="auto"/>
                    <w:right w:val="none" w:sz="0" w:space="0" w:color="auto"/>
                  </w:divBdr>
                  <w:divsChild>
                    <w:div w:id="1334067354">
                      <w:marLeft w:val="0"/>
                      <w:marRight w:val="0"/>
                      <w:marTop w:val="0"/>
                      <w:marBottom w:val="0"/>
                      <w:divBdr>
                        <w:top w:val="none" w:sz="0" w:space="0" w:color="auto"/>
                        <w:left w:val="none" w:sz="0" w:space="0" w:color="auto"/>
                        <w:bottom w:val="none" w:sz="0" w:space="0" w:color="auto"/>
                        <w:right w:val="none" w:sz="0" w:space="0" w:color="auto"/>
                      </w:divBdr>
                      <w:divsChild>
                        <w:div w:id="487212579">
                          <w:marLeft w:val="0"/>
                          <w:marRight w:val="0"/>
                          <w:marTop w:val="0"/>
                          <w:marBottom w:val="0"/>
                          <w:divBdr>
                            <w:top w:val="none" w:sz="0" w:space="0" w:color="auto"/>
                            <w:left w:val="none" w:sz="0" w:space="0" w:color="auto"/>
                            <w:bottom w:val="none" w:sz="0" w:space="0" w:color="auto"/>
                            <w:right w:val="none" w:sz="0" w:space="0" w:color="auto"/>
                          </w:divBdr>
                          <w:divsChild>
                            <w:div w:id="1008486496">
                              <w:marLeft w:val="0"/>
                              <w:marRight w:val="0"/>
                              <w:marTop w:val="0"/>
                              <w:marBottom w:val="0"/>
                              <w:divBdr>
                                <w:top w:val="none" w:sz="0" w:space="0" w:color="auto"/>
                                <w:left w:val="none" w:sz="0" w:space="0" w:color="auto"/>
                                <w:bottom w:val="none" w:sz="0" w:space="0" w:color="auto"/>
                                <w:right w:val="none" w:sz="0" w:space="0" w:color="auto"/>
                              </w:divBdr>
                              <w:divsChild>
                                <w:div w:id="1047485138">
                                  <w:marLeft w:val="0"/>
                                  <w:marRight w:val="0"/>
                                  <w:marTop w:val="0"/>
                                  <w:marBottom w:val="0"/>
                                  <w:divBdr>
                                    <w:top w:val="none" w:sz="0" w:space="0" w:color="auto"/>
                                    <w:left w:val="none" w:sz="0" w:space="0" w:color="auto"/>
                                    <w:bottom w:val="none" w:sz="0" w:space="0" w:color="auto"/>
                                    <w:right w:val="none" w:sz="0" w:space="0" w:color="auto"/>
                                  </w:divBdr>
                                  <w:divsChild>
                                    <w:div w:id="237058634">
                                      <w:marLeft w:val="0"/>
                                      <w:marRight w:val="0"/>
                                      <w:marTop w:val="0"/>
                                      <w:marBottom w:val="0"/>
                                      <w:divBdr>
                                        <w:top w:val="none" w:sz="0" w:space="0" w:color="auto"/>
                                        <w:left w:val="none" w:sz="0" w:space="0" w:color="auto"/>
                                        <w:bottom w:val="none" w:sz="0" w:space="0" w:color="auto"/>
                                        <w:right w:val="none" w:sz="0" w:space="0" w:color="auto"/>
                                      </w:divBdr>
                                      <w:divsChild>
                                        <w:div w:id="1245609804">
                                          <w:marLeft w:val="0"/>
                                          <w:marRight w:val="0"/>
                                          <w:marTop w:val="0"/>
                                          <w:marBottom w:val="0"/>
                                          <w:divBdr>
                                            <w:top w:val="none" w:sz="0" w:space="0" w:color="auto"/>
                                            <w:left w:val="none" w:sz="0" w:space="0" w:color="auto"/>
                                            <w:bottom w:val="none" w:sz="0" w:space="0" w:color="auto"/>
                                            <w:right w:val="none" w:sz="0" w:space="0" w:color="auto"/>
                                          </w:divBdr>
                                          <w:divsChild>
                                            <w:div w:id="481627466">
                                              <w:marLeft w:val="0"/>
                                              <w:marRight w:val="0"/>
                                              <w:marTop w:val="0"/>
                                              <w:marBottom w:val="0"/>
                                              <w:divBdr>
                                                <w:top w:val="none" w:sz="0" w:space="0" w:color="auto"/>
                                                <w:left w:val="none" w:sz="0" w:space="0" w:color="auto"/>
                                                <w:bottom w:val="none" w:sz="0" w:space="0" w:color="auto"/>
                                                <w:right w:val="none" w:sz="0" w:space="0" w:color="auto"/>
                                              </w:divBdr>
                                              <w:divsChild>
                                                <w:div w:id="1108432005">
                                                  <w:marLeft w:val="0"/>
                                                  <w:marRight w:val="0"/>
                                                  <w:marTop w:val="0"/>
                                                  <w:marBottom w:val="0"/>
                                                  <w:divBdr>
                                                    <w:top w:val="none" w:sz="0" w:space="0" w:color="auto"/>
                                                    <w:left w:val="none" w:sz="0" w:space="0" w:color="auto"/>
                                                    <w:bottom w:val="none" w:sz="0" w:space="0" w:color="auto"/>
                                                    <w:right w:val="none" w:sz="0" w:space="0" w:color="auto"/>
                                                  </w:divBdr>
                                                  <w:divsChild>
                                                    <w:div w:id="1150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910055">
      <w:bodyDiv w:val="1"/>
      <w:marLeft w:val="0"/>
      <w:marRight w:val="0"/>
      <w:marTop w:val="0"/>
      <w:marBottom w:val="0"/>
      <w:divBdr>
        <w:top w:val="none" w:sz="0" w:space="0" w:color="auto"/>
        <w:left w:val="none" w:sz="0" w:space="0" w:color="auto"/>
        <w:bottom w:val="none" w:sz="0" w:space="0" w:color="auto"/>
        <w:right w:val="none" w:sz="0" w:space="0" w:color="auto"/>
      </w:divBdr>
      <w:divsChild>
        <w:div w:id="632370536">
          <w:marLeft w:val="0"/>
          <w:marRight w:val="0"/>
          <w:marTop w:val="0"/>
          <w:marBottom w:val="0"/>
          <w:divBdr>
            <w:top w:val="none" w:sz="0" w:space="0" w:color="auto"/>
            <w:left w:val="none" w:sz="0" w:space="0" w:color="auto"/>
            <w:bottom w:val="none" w:sz="0" w:space="0" w:color="auto"/>
            <w:right w:val="none" w:sz="0" w:space="0" w:color="auto"/>
          </w:divBdr>
          <w:divsChild>
            <w:div w:id="152376189">
              <w:marLeft w:val="0"/>
              <w:marRight w:val="0"/>
              <w:marTop w:val="0"/>
              <w:marBottom w:val="0"/>
              <w:divBdr>
                <w:top w:val="none" w:sz="0" w:space="0" w:color="auto"/>
                <w:left w:val="none" w:sz="0" w:space="0" w:color="auto"/>
                <w:bottom w:val="none" w:sz="0" w:space="0" w:color="auto"/>
                <w:right w:val="none" w:sz="0" w:space="0" w:color="auto"/>
              </w:divBdr>
              <w:divsChild>
                <w:div w:id="811949169">
                  <w:marLeft w:val="0"/>
                  <w:marRight w:val="0"/>
                  <w:marTop w:val="0"/>
                  <w:marBottom w:val="0"/>
                  <w:divBdr>
                    <w:top w:val="none" w:sz="0" w:space="0" w:color="auto"/>
                    <w:left w:val="none" w:sz="0" w:space="0" w:color="auto"/>
                    <w:bottom w:val="none" w:sz="0" w:space="0" w:color="auto"/>
                    <w:right w:val="none" w:sz="0" w:space="0" w:color="auto"/>
                  </w:divBdr>
                  <w:divsChild>
                    <w:div w:id="1542668594">
                      <w:marLeft w:val="0"/>
                      <w:marRight w:val="0"/>
                      <w:marTop w:val="0"/>
                      <w:marBottom w:val="0"/>
                      <w:divBdr>
                        <w:top w:val="none" w:sz="0" w:space="0" w:color="auto"/>
                        <w:left w:val="none" w:sz="0" w:space="0" w:color="auto"/>
                        <w:bottom w:val="none" w:sz="0" w:space="0" w:color="auto"/>
                        <w:right w:val="none" w:sz="0" w:space="0" w:color="auto"/>
                      </w:divBdr>
                      <w:divsChild>
                        <w:div w:id="1838418760">
                          <w:marLeft w:val="0"/>
                          <w:marRight w:val="0"/>
                          <w:marTop w:val="0"/>
                          <w:marBottom w:val="0"/>
                          <w:divBdr>
                            <w:top w:val="none" w:sz="0" w:space="0" w:color="auto"/>
                            <w:left w:val="none" w:sz="0" w:space="0" w:color="auto"/>
                            <w:bottom w:val="none" w:sz="0" w:space="0" w:color="auto"/>
                            <w:right w:val="none" w:sz="0" w:space="0" w:color="auto"/>
                          </w:divBdr>
                          <w:divsChild>
                            <w:div w:id="77949205">
                              <w:marLeft w:val="0"/>
                              <w:marRight w:val="0"/>
                              <w:marTop w:val="0"/>
                              <w:marBottom w:val="0"/>
                              <w:divBdr>
                                <w:top w:val="none" w:sz="0" w:space="0" w:color="auto"/>
                                <w:left w:val="none" w:sz="0" w:space="0" w:color="auto"/>
                                <w:bottom w:val="none" w:sz="0" w:space="0" w:color="auto"/>
                                <w:right w:val="none" w:sz="0" w:space="0" w:color="auto"/>
                              </w:divBdr>
                              <w:divsChild>
                                <w:div w:id="2016421327">
                                  <w:marLeft w:val="0"/>
                                  <w:marRight w:val="0"/>
                                  <w:marTop w:val="0"/>
                                  <w:marBottom w:val="0"/>
                                  <w:divBdr>
                                    <w:top w:val="none" w:sz="0" w:space="0" w:color="auto"/>
                                    <w:left w:val="none" w:sz="0" w:space="0" w:color="auto"/>
                                    <w:bottom w:val="none" w:sz="0" w:space="0" w:color="auto"/>
                                    <w:right w:val="none" w:sz="0" w:space="0" w:color="auto"/>
                                  </w:divBdr>
                                  <w:divsChild>
                                    <w:div w:id="867253866">
                                      <w:marLeft w:val="0"/>
                                      <w:marRight w:val="0"/>
                                      <w:marTop w:val="0"/>
                                      <w:marBottom w:val="0"/>
                                      <w:divBdr>
                                        <w:top w:val="none" w:sz="0" w:space="0" w:color="auto"/>
                                        <w:left w:val="none" w:sz="0" w:space="0" w:color="auto"/>
                                        <w:bottom w:val="none" w:sz="0" w:space="0" w:color="auto"/>
                                        <w:right w:val="none" w:sz="0" w:space="0" w:color="auto"/>
                                      </w:divBdr>
                                      <w:divsChild>
                                        <w:div w:id="472409578">
                                          <w:marLeft w:val="0"/>
                                          <w:marRight w:val="0"/>
                                          <w:marTop w:val="0"/>
                                          <w:marBottom w:val="0"/>
                                          <w:divBdr>
                                            <w:top w:val="none" w:sz="0" w:space="0" w:color="auto"/>
                                            <w:left w:val="none" w:sz="0" w:space="0" w:color="auto"/>
                                            <w:bottom w:val="none" w:sz="0" w:space="0" w:color="auto"/>
                                            <w:right w:val="none" w:sz="0" w:space="0" w:color="auto"/>
                                          </w:divBdr>
                                          <w:divsChild>
                                            <w:div w:id="528763610">
                                              <w:marLeft w:val="0"/>
                                              <w:marRight w:val="0"/>
                                              <w:marTop w:val="0"/>
                                              <w:marBottom w:val="0"/>
                                              <w:divBdr>
                                                <w:top w:val="none" w:sz="0" w:space="0" w:color="auto"/>
                                                <w:left w:val="none" w:sz="0" w:space="0" w:color="auto"/>
                                                <w:bottom w:val="none" w:sz="0" w:space="0" w:color="auto"/>
                                                <w:right w:val="none" w:sz="0" w:space="0" w:color="auto"/>
                                              </w:divBdr>
                                              <w:divsChild>
                                                <w:div w:id="662662796">
                                                  <w:marLeft w:val="0"/>
                                                  <w:marRight w:val="0"/>
                                                  <w:marTop w:val="0"/>
                                                  <w:marBottom w:val="0"/>
                                                  <w:divBdr>
                                                    <w:top w:val="none" w:sz="0" w:space="0" w:color="auto"/>
                                                    <w:left w:val="none" w:sz="0" w:space="0" w:color="auto"/>
                                                    <w:bottom w:val="none" w:sz="0" w:space="0" w:color="auto"/>
                                                    <w:right w:val="none" w:sz="0" w:space="0" w:color="auto"/>
                                                  </w:divBdr>
                                                  <w:divsChild>
                                                    <w:div w:id="19904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9924255">
      <w:bodyDiv w:val="1"/>
      <w:marLeft w:val="0"/>
      <w:marRight w:val="0"/>
      <w:marTop w:val="0"/>
      <w:marBottom w:val="0"/>
      <w:divBdr>
        <w:top w:val="none" w:sz="0" w:space="0" w:color="auto"/>
        <w:left w:val="none" w:sz="0" w:space="0" w:color="auto"/>
        <w:bottom w:val="none" w:sz="0" w:space="0" w:color="auto"/>
        <w:right w:val="none" w:sz="0" w:space="0" w:color="auto"/>
      </w:divBdr>
      <w:divsChild>
        <w:div w:id="1427070738">
          <w:marLeft w:val="0"/>
          <w:marRight w:val="0"/>
          <w:marTop w:val="0"/>
          <w:marBottom w:val="0"/>
          <w:divBdr>
            <w:top w:val="none" w:sz="0" w:space="0" w:color="auto"/>
            <w:left w:val="none" w:sz="0" w:space="0" w:color="auto"/>
            <w:bottom w:val="none" w:sz="0" w:space="0" w:color="auto"/>
            <w:right w:val="none" w:sz="0" w:space="0" w:color="auto"/>
          </w:divBdr>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sChild>
        <w:div w:id="698243237">
          <w:marLeft w:val="0"/>
          <w:marRight w:val="0"/>
          <w:marTop w:val="0"/>
          <w:marBottom w:val="0"/>
          <w:divBdr>
            <w:top w:val="none" w:sz="0" w:space="0" w:color="auto"/>
            <w:left w:val="none" w:sz="0" w:space="0" w:color="auto"/>
            <w:bottom w:val="none" w:sz="0" w:space="0" w:color="auto"/>
            <w:right w:val="none" w:sz="0" w:space="0" w:color="auto"/>
          </w:divBdr>
          <w:divsChild>
            <w:div w:id="584533955">
              <w:marLeft w:val="0"/>
              <w:marRight w:val="0"/>
              <w:marTop w:val="0"/>
              <w:marBottom w:val="0"/>
              <w:divBdr>
                <w:top w:val="none" w:sz="0" w:space="0" w:color="auto"/>
                <w:left w:val="none" w:sz="0" w:space="0" w:color="auto"/>
                <w:bottom w:val="none" w:sz="0" w:space="0" w:color="auto"/>
                <w:right w:val="none" w:sz="0" w:space="0" w:color="auto"/>
              </w:divBdr>
              <w:divsChild>
                <w:div w:id="852381742">
                  <w:marLeft w:val="0"/>
                  <w:marRight w:val="0"/>
                  <w:marTop w:val="0"/>
                  <w:marBottom w:val="0"/>
                  <w:divBdr>
                    <w:top w:val="none" w:sz="0" w:space="0" w:color="auto"/>
                    <w:left w:val="none" w:sz="0" w:space="0" w:color="auto"/>
                    <w:bottom w:val="none" w:sz="0" w:space="0" w:color="auto"/>
                    <w:right w:val="none" w:sz="0" w:space="0" w:color="auto"/>
                  </w:divBdr>
                  <w:divsChild>
                    <w:div w:id="1024290425">
                      <w:marLeft w:val="0"/>
                      <w:marRight w:val="0"/>
                      <w:marTop w:val="0"/>
                      <w:marBottom w:val="0"/>
                      <w:divBdr>
                        <w:top w:val="none" w:sz="0" w:space="0" w:color="auto"/>
                        <w:left w:val="none" w:sz="0" w:space="0" w:color="auto"/>
                        <w:bottom w:val="none" w:sz="0" w:space="0" w:color="auto"/>
                        <w:right w:val="none" w:sz="0" w:space="0" w:color="auto"/>
                      </w:divBdr>
                      <w:divsChild>
                        <w:div w:id="1705517143">
                          <w:marLeft w:val="0"/>
                          <w:marRight w:val="0"/>
                          <w:marTop w:val="0"/>
                          <w:marBottom w:val="0"/>
                          <w:divBdr>
                            <w:top w:val="none" w:sz="0" w:space="0" w:color="auto"/>
                            <w:left w:val="none" w:sz="0" w:space="0" w:color="auto"/>
                            <w:bottom w:val="none" w:sz="0" w:space="0" w:color="auto"/>
                            <w:right w:val="none" w:sz="0" w:space="0" w:color="auto"/>
                          </w:divBdr>
                          <w:divsChild>
                            <w:div w:id="1545218997">
                              <w:marLeft w:val="0"/>
                              <w:marRight w:val="0"/>
                              <w:marTop w:val="0"/>
                              <w:marBottom w:val="0"/>
                              <w:divBdr>
                                <w:top w:val="none" w:sz="0" w:space="0" w:color="auto"/>
                                <w:left w:val="none" w:sz="0" w:space="0" w:color="auto"/>
                                <w:bottom w:val="none" w:sz="0" w:space="0" w:color="auto"/>
                                <w:right w:val="none" w:sz="0" w:space="0" w:color="auto"/>
                              </w:divBdr>
                              <w:divsChild>
                                <w:div w:id="732701934">
                                  <w:marLeft w:val="0"/>
                                  <w:marRight w:val="0"/>
                                  <w:marTop w:val="0"/>
                                  <w:marBottom w:val="0"/>
                                  <w:divBdr>
                                    <w:top w:val="none" w:sz="0" w:space="0" w:color="auto"/>
                                    <w:left w:val="none" w:sz="0" w:space="0" w:color="auto"/>
                                    <w:bottom w:val="none" w:sz="0" w:space="0" w:color="auto"/>
                                    <w:right w:val="none" w:sz="0" w:space="0" w:color="auto"/>
                                  </w:divBdr>
                                  <w:divsChild>
                                    <w:div w:id="1048338756">
                                      <w:marLeft w:val="0"/>
                                      <w:marRight w:val="0"/>
                                      <w:marTop w:val="0"/>
                                      <w:marBottom w:val="0"/>
                                      <w:divBdr>
                                        <w:top w:val="none" w:sz="0" w:space="0" w:color="auto"/>
                                        <w:left w:val="none" w:sz="0" w:space="0" w:color="auto"/>
                                        <w:bottom w:val="none" w:sz="0" w:space="0" w:color="auto"/>
                                        <w:right w:val="none" w:sz="0" w:space="0" w:color="auto"/>
                                      </w:divBdr>
                                      <w:divsChild>
                                        <w:div w:id="1774664580">
                                          <w:marLeft w:val="0"/>
                                          <w:marRight w:val="0"/>
                                          <w:marTop w:val="0"/>
                                          <w:marBottom w:val="0"/>
                                          <w:divBdr>
                                            <w:top w:val="none" w:sz="0" w:space="0" w:color="auto"/>
                                            <w:left w:val="none" w:sz="0" w:space="0" w:color="auto"/>
                                            <w:bottom w:val="none" w:sz="0" w:space="0" w:color="auto"/>
                                            <w:right w:val="none" w:sz="0" w:space="0" w:color="auto"/>
                                          </w:divBdr>
                                          <w:divsChild>
                                            <w:div w:id="1993870153">
                                              <w:marLeft w:val="0"/>
                                              <w:marRight w:val="0"/>
                                              <w:marTop w:val="0"/>
                                              <w:marBottom w:val="0"/>
                                              <w:divBdr>
                                                <w:top w:val="none" w:sz="0" w:space="0" w:color="auto"/>
                                                <w:left w:val="none" w:sz="0" w:space="0" w:color="auto"/>
                                                <w:bottom w:val="none" w:sz="0" w:space="0" w:color="auto"/>
                                                <w:right w:val="none" w:sz="0" w:space="0" w:color="auto"/>
                                              </w:divBdr>
                                              <w:divsChild>
                                                <w:div w:id="388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76978">
      <w:bodyDiv w:val="1"/>
      <w:marLeft w:val="0"/>
      <w:marRight w:val="0"/>
      <w:marTop w:val="0"/>
      <w:marBottom w:val="0"/>
      <w:divBdr>
        <w:top w:val="none" w:sz="0" w:space="0" w:color="auto"/>
        <w:left w:val="none" w:sz="0" w:space="0" w:color="auto"/>
        <w:bottom w:val="none" w:sz="0" w:space="0" w:color="auto"/>
        <w:right w:val="none" w:sz="0" w:space="0" w:color="auto"/>
      </w:divBdr>
      <w:divsChild>
        <w:div w:id="1702172643">
          <w:marLeft w:val="0"/>
          <w:marRight w:val="0"/>
          <w:marTop w:val="0"/>
          <w:marBottom w:val="0"/>
          <w:divBdr>
            <w:top w:val="none" w:sz="0" w:space="0" w:color="auto"/>
            <w:left w:val="none" w:sz="0" w:space="0" w:color="auto"/>
            <w:bottom w:val="none" w:sz="0" w:space="0" w:color="auto"/>
            <w:right w:val="none" w:sz="0" w:space="0" w:color="auto"/>
          </w:divBdr>
          <w:divsChild>
            <w:div w:id="1673295306">
              <w:marLeft w:val="0"/>
              <w:marRight w:val="0"/>
              <w:marTop w:val="0"/>
              <w:marBottom w:val="0"/>
              <w:divBdr>
                <w:top w:val="none" w:sz="0" w:space="0" w:color="auto"/>
                <w:left w:val="none" w:sz="0" w:space="0" w:color="auto"/>
                <w:bottom w:val="none" w:sz="0" w:space="0" w:color="auto"/>
                <w:right w:val="none" w:sz="0" w:space="0" w:color="auto"/>
              </w:divBdr>
              <w:divsChild>
                <w:div w:id="582298109">
                  <w:marLeft w:val="0"/>
                  <w:marRight w:val="0"/>
                  <w:marTop w:val="0"/>
                  <w:marBottom w:val="0"/>
                  <w:divBdr>
                    <w:top w:val="none" w:sz="0" w:space="0" w:color="auto"/>
                    <w:left w:val="none" w:sz="0" w:space="0" w:color="auto"/>
                    <w:bottom w:val="none" w:sz="0" w:space="0" w:color="auto"/>
                    <w:right w:val="none" w:sz="0" w:space="0" w:color="auto"/>
                  </w:divBdr>
                  <w:divsChild>
                    <w:div w:id="565724049">
                      <w:marLeft w:val="0"/>
                      <w:marRight w:val="0"/>
                      <w:marTop w:val="0"/>
                      <w:marBottom w:val="0"/>
                      <w:divBdr>
                        <w:top w:val="none" w:sz="0" w:space="0" w:color="auto"/>
                        <w:left w:val="none" w:sz="0" w:space="0" w:color="auto"/>
                        <w:bottom w:val="none" w:sz="0" w:space="0" w:color="auto"/>
                        <w:right w:val="none" w:sz="0" w:space="0" w:color="auto"/>
                      </w:divBdr>
                      <w:divsChild>
                        <w:div w:id="1688288324">
                          <w:marLeft w:val="0"/>
                          <w:marRight w:val="0"/>
                          <w:marTop w:val="0"/>
                          <w:marBottom w:val="0"/>
                          <w:divBdr>
                            <w:top w:val="none" w:sz="0" w:space="0" w:color="auto"/>
                            <w:left w:val="none" w:sz="0" w:space="0" w:color="auto"/>
                            <w:bottom w:val="none" w:sz="0" w:space="0" w:color="auto"/>
                            <w:right w:val="none" w:sz="0" w:space="0" w:color="auto"/>
                          </w:divBdr>
                          <w:divsChild>
                            <w:div w:id="40250310">
                              <w:marLeft w:val="0"/>
                              <w:marRight w:val="0"/>
                              <w:marTop w:val="0"/>
                              <w:marBottom w:val="0"/>
                              <w:divBdr>
                                <w:top w:val="none" w:sz="0" w:space="0" w:color="auto"/>
                                <w:left w:val="none" w:sz="0" w:space="0" w:color="auto"/>
                                <w:bottom w:val="none" w:sz="0" w:space="0" w:color="auto"/>
                                <w:right w:val="none" w:sz="0" w:space="0" w:color="auto"/>
                              </w:divBdr>
                              <w:divsChild>
                                <w:div w:id="220485902">
                                  <w:marLeft w:val="0"/>
                                  <w:marRight w:val="0"/>
                                  <w:marTop w:val="0"/>
                                  <w:marBottom w:val="0"/>
                                  <w:divBdr>
                                    <w:top w:val="none" w:sz="0" w:space="0" w:color="auto"/>
                                    <w:left w:val="none" w:sz="0" w:space="0" w:color="auto"/>
                                    <w:bottom w:val="none" w:sz="0" w:space="0" w:color="auto"/>
                                    <w:right w:val="none" w:sz="0" w:space="0" w:color="auto"/>
                                  </w:divBdr>
                                  <w:divsChild>
                                    <w:div w:id="630209594">
                                      <w:marLeft w:val="0"/>
                                      <w:marRight w:val="0"/>
                                      <w:marTop w:val="0"/>
                                      <w:marBottom w:val="0"/>
                                      <w:divBdr>
                                        <w:top w:val="none" w:sz="0" w:space="0" w:color="auto"/>
                                        <w:left w:val="none" w:sz="0" w:space="0" w:color="auto"/>
                                        <w:bottom w:val="none" w:sz="0" w:space="0" w:color="auto"/>
                                        <w:right w:val="none" w:sz="0" w:space="0" w:color="auto"/>
                                      </w:divBdr>
                                      <w:divsChild>
                                        <w:div w:id="2107844084">
                                          <w:marLeft w:val="0"/>
                                          <w:marRight w:val="0"/>
                                          <w:marTop w:val="0"/>
                                          <w:marBottom w:val="0"/>
                                          <w:divBdr>
                                            <w:top w:val="none" w:sz="0" w:space="0" w:color="auto"/>
                                            <w:left w:val="none" w:sz="0" w:space="0" w:color="auto"/>
                                            <w:bottom w:val="none" w:sz="0" w:space="0" w:color="auto"/>
                                            <w:right w:val="none" w:sz="0" w:space="0" w:color="auto"/>
                                          </w:divBdr>
                                          <w:divsChild>
                                            <w:div w:id="1990093364">
                                              <w:marLeft w:val="0"/>
                                              <w:marRight w:val="0"/>
                                              <w:marTop w:val="0"/>
                                              <w:marBottom w:val="0"/>
                                              <w:divBdr>
                                                <w:top w:val="none" w:sz="0" w:space="0" w:color="auto"/>
                                                <w:left w:val="none" w:sz="0" w:space="0" w:color="auto"/>
                                                <w:bottom w:val="none" w:sz="0" w:space="0" w:color="auto"/>
                                                <w:right w:val="none" w:sz="0" w:space="0" w:color="auto"/>
                                              </w:divBdr>
                                              <w:divsChild>
                                                <w:div w:id="391586758">
                                                  <w:marLeft w:val="0"/>
                                                  <w:marRight w:val="0"/>
                                                  <w:marTop w:val="0"/>
                                                  <w:marBottom w:val="0"/>
                                                  <w:divBdr>
                                                    <w:top w:val="none" w:sz="0" w:space="0" w:color="auto"/>
                                                    <w:left w:val="none" w:sz="0" w:space="0" w:color="auto"/>
                                                    <w:bottom w:val="none" w:sz="0" w:space="0" w:color="auto"/>
                                                    <w:right w:val="none" w:sz="0" w:space="0" w:color="auto"/>
                                                  </w:divBdr>
                                                  <w:divsChild>
                                                    <w:div w:id="9911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024447">
      <w:bodyDiv w:val="1"/>
      <w:marLeft w:val="0"/>
      <w:marRight w:val="0"/>
      <w:marTop w:val="0"/>
      <w:marBottom w:val="0"/>
      <w:divBdr>
        <w:top w:val="none" w:sz="0" w:space="0" w:color="auto"/>
        <w:left w:val="none" w:sz="0" w:space="0" w:color="auto"/>
        <w:bottom w:val="none" w:sz="0" w:space="0" w:color="auto"/>
        <w:right w:val="none" w:sz="0" w:space="0" w:color="auto"/>
      </w:divBdr>
      <w:divsChild>
        <w:div w:id="1646734932">
          <w:marLeft w:val="0"/>
          <w:marRight w:val="0"/>
          <w:marTop w:val="0"/>
          <w:marBottom w:val="0"/>
          <w:divBdr>
            <w:top w:val="none" w:sz="0" w:space="0" w:color="auto"/>
            <w:left w:val="none" w:sz="0" w:space="0" w:color="auto"/>
            <w:bottom w:val="none" w:sz="0" w:space="0" w:color="auto"/>
            <w:right w:val="none" w:sz="0" w:space="0" w:color="auto"/>
          </w:divBdr>
          <w:divsChild>
            <w:div w:id="908267974">
              <w:marLeft w:val="0"/>
              <w:marRight w:val="0"/>
              <w:marTop w:val="0"/>
              <w:marBottom w:val="0"/>
              <w:divBdr>
                <w:top w:val="none" w:sz="0" w:space="0" w:color="auto"/>
                <w:left w:val="none" w:sz="0" w:space="0" w:color="auto"/>
                <w:bottom w:val="none" w:sz="0" w:space="0" w:color="auto"/>
                <w:right w:val="none" w:sz="0" w:space="0" w:color="auto"/>
              </w:divBdr>
              <w:divsChild>
                <w:div w:id="723136623">
                  <w:marLeft w:val="0"/>
                  <w:marRight w:val="0"/>
                  <w:marTop w:val="0"/>
                  <w:marBottom w:val="0"/>
                  <w:divBdr>
                    <w:top w:val="none" w:sz="0" w:space="0" w:color="auto"/>
                    <w:left w:val="none" w:sz="0" w:space="0" w:color="auto"/>
                    <w:bottom w:val="none" w:sz="0" w:space="0" w:color="auto"/>
                    <w:right w:val="none" w:sz="0" w:space="0" w:color="auto"/>
                  </w:divBdr>
                  <w:divsChild>
                    <w:div w:id="1722047756">
                      <w:marLeft w:val="0"/>
                      <w:marRight w:val="0"/>
                      <w:marTop w:val="0"/>
                      <w:marBottom w:val="0"/>
                      <w:divBdr>
                        <w:top w:val="none" w:sz="0" w:space="0" w:color="auto"/>
                        <w:left w:val="none" w:sz="0" w:space="0" w:color="auto"/>
                        <w:bottom w:val="none" w:sz="0" w:space="0" w:color="auto"/>
                        <w:right w:val="none" w:sz="0" w:space="0" w:color="auto"/>
                      </w:divBdr>
                      <w:divsChild>
                        <w:div w:id="486746664">
                          <w:marLeft w:val="0"/>
                          <w:marRight w:val="0"/>
                          <w:marTop w:val="0"/>
                          <w:marBottom w:val="0"/>
                          <w:divBdr>
                            <w:top w:val="none" w:sz="0" w:space="0" w:color="auto"/>
                            <w:left w:val="none" w:sz="0" w:space="0" w:color="auto"/>
                            <w:bottom w:val="none" w:sz="0" w:space="0" w:color="auto"/>
                            <w:right w:val="none" w:sz="0" w:space="0" w:color="auto"/>
                          </w:divBdr>
                          <w:divsChild>
                            <w:div w:id="216475351">
                              <w:marLeft w:val="0"/>
                              <w:marRight w:val="0"/>
                              <w:marTop w:val="0"/>
                              <w:marBottom w:val="0"/>
                              <w:divBdr>
                                <w:top w:val="none" w:sz="0" w:space="0" w:color="auto"/>
                                <w:left w:val="none" w:sz="0" w:space="0" w:color="auto"/>
                                <w:bottom w:val="none" w:sz="0" w:space="0" w:color="auto"/>
                                <w:right w:val="none" w:sz="0" w:space="0" w:color="auto"/>
                              </w:divBdr>
                              <w:divsChild>
                                <w:div w:id="907228491">
                                  <w:marLeft w:val="0"/>
                                  <w:marRight w:val="0"/>
                                  <w:marTop w:val="0"/>
                                  <w:marBottom w:val="0"/>
                                  <w:divBdr>
                                    <w:top w:val="none" w:sz="0" w:space="0" w:color="auto"/>
                                    <w:left w:val="none" w:sz="0" w:space="0" w:color="auto"/>
                                    <w:bottom w:val="none" w:sz="0" w:space="0" w:color="auto"/>
                                    <w:right w:val="none" w:sz="0" w:space="0" w:color="auto"/>
                                  </w:divBdr>
                                  <w:divsChild>
                                    <w:div w:id="350843222">
                                      <w:marLeft w:val="0"/>
                                      <w:marRight w:val="0"/>
                                      <w:marTop w:val="0"/>
                                      <w:marBottom w:val="0"/>
                                      <w:divBdr>
                                        <w:top w:val="none" w:sz="0" w:space="0" w:color="auto"/>
                                        <w:left w:val="none" w:sz="0" w:space="0" w:color="auto"/>
                                        <w:bottom w:val="none" w:sz="0" w:space="0" w:color="auto"/>
                                        <w:right w:val="none" w:sz="0" w:space="0" w:color="auto"/>
                                      </w:divBdr>
                                      <w:divsChild>
                                        <w:div w:id="1362169367">
                                          <w:marLeft w:val="0"/>
                                          <w:marRight w:val="0"/>
                                          <w:marTop w:val="0"/>
                                          <w:marBottom w:val="0"/>
                                          <w:divBdr>
                                            <w:top w:val="none" w:sz="0" w:space="0" w:color="auto"/>
                                            <w:left w:val="none" w:sz="0" w:space="0" w:color="auto"/>
                                            <w:bottom w:val="none" w:sz="0" w:space="0" w:color="auto"/>
                                            <w:right w:val="none" w:sz="0" w:space="0" w:color="auto"/>
                                          </w:divBdr>
                                          <w:divsChild>
                                            <w:div w:id="1505780084">
                                              <w:marLeft w:val="0"/>
                                              <w:marRight w:val="0"/>
                                              <w:marTop w:val="0"/>
                                              <w:marBottom w:val="0"/>
                                              <w:divBdr>
                                                <w:top w:val="none" w:sz="0" w:space="0" w:color="auto"/>
                                                <w:left w:val="none" w:sz="0" w:space="0" w:color="auto"/>
                                                <w:bottom w:val="none" w:sz="0" w:space="0" w:color="auto"/>
                                                <w:right w:val="none" w:sz="0" w:space="0" w:color="auto"/>
                                              </w:divBdr>
                                              <w:divsChild>
                                                <w:div w:id="14332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689041">
      <w:bodyDiv w:val="1"/>
      <w:marLeft w:val="0"/>
      <w:marRight w:val="0"/>
      <w:marTop w:val="0"/>
      <w:marBottom w:val="0"/>
      <w:divBdr>
        <w:top w:val="none" w:sz="0" w:space="0" w:color="auto"/>
        <w:left w:val="none" w:sz="0" w:space="0" w:color="auto"/>
        <w:bottom w:val="none" w:sz="0" w:space="0" w:color="auto"/>
        <w:right w:val="none" w:sz="0" w:space="0" w:color="auto"/>
      </w:divBdr>
      <w:divsChild>
        <w:div w:id="54817185">
          <w:marLeft w:val="0"/>
          <w:marRight w:val="0"/>
          <w:marTop w:val="0"/>
          <w:marBottom w:val="0"/>
          <w:divBdr>
            <w:top w:val="none" w:sz="0" w:space="0" w:color="auto"/>
            <w:left w:val="none" w:sz="0" w:space="0" w:color="auto"/>
            <w:bottom w:val="none" w:sz="0" w:space="0" w:color="auto"/>
            <w:right w:val="none" w:sz="0" w:space="0" w:color="auto"/>
          </w:divBdr>
          <w:divsChild>
            <w:div w:id="1305157774">
              <w:marLeft w:val="0"/>
              <w:marRight w:val="0"/>
              <w:marTop w:val="0"/>
              <w:marBottom w:val="0"/>
              <w:divBdr>
                <w:top w:val="none" w:sz="0" w:space="0" w:color="auto"/>
                <w:left w:val="none" w:sz="0" w:space="0" w:color="auto"/>
                <w:bottom w:val="none" w:sz="0" w:space="0" w:color="auto"/>
                <w:right w:val="none" w:sz="0" w:space="0" w:color="auto"/>
              </w:divBdr>
              <w:divsChild>
                <w:div w:id="785612564">
                  <w:marLeft w:val="0"/>
                  <w:marRight w:val="0"/>
                  <w:marTop w:val="0"/>
                  <w:marBottom w:val="0"/>
                  <w:divBdr>
                    <w:top w:val="none" w:sz="0" w:space="0" w:color="auto"/>
                    <w:left w:val="none" w:sz="0" w:space="0" w:color="auto"/>
                    <w:bottom w:val="none" w:sz="0" w:space="0" w:color="auto"/>
                    <w:right w:val="none" w:sz="0" w:space="0" w:color="auto"/>
                  </w:divBdr>
                  <w:divsChild>
                    <w:div w:id="1835954252">
                      <w:marLeft w:val="0"/>
                      <w:marRight w:val="0"/>
                      <w:marTop w:val="0"/>
                      <w:marBottom w:val="0"/>
                      <w:divBdr>
                        <w:top w:val="none" w:sz="0" w:space="0" w:color="auto"/>
                        <w:left w:val="none" w:sz="0" w:space="0" w:color="auto"/>
                        <w:bottom w:val="none" w:sz="0" w:space="0" w:color="auto"/>
                        <w:right w:val="none" w:sz="0" w:space="0" w:color="auto"/>
                      </w:divBdr>
                      <w:divsChild>
                        <w:div w:id="1715694802">
                          <w:marLeft w:val="0"/>
                          <w:marRight w:val="0"/>
                          <w:marTop w:val="0"/>
                          <w:marBottom w:val="0"/>
                          <w:divBdr>
                            <w:top w:val="none" w:sz="0" w:space="0" w:color="auto"/>
                            <w:left w:val="none" w:sz="0" w:space="0" w:color="auto"/>
                            <w:bottom w:val="none" w:sz="0" w:space="0" w:color="auto"/>
                            <w:right w:val="none" w:sz="0" w:space="0" w:color="auto"/>
                          </w:divBdr>
                          <w:divsChild>
                            <w:div w:id="1942059870">
                              <w:marLeft w:val="0"/>
                              <w:marRight w:val="0"/>
                              <w:marTop w:val="0"/>
                              <w:marBottom w:val="0"/>
                              <w:divBdr>
                                <w:top w:val="none" w:sz="0" w:space="0" w:color="auto"/>
                                <w:left w:val="none" w:sz="0" w:space="0" w:color="auto"/>
                                <w:bottom w:val="none" w:sz="0" w:space="0" w:color="auto"/>
                                <w:right w:val="none" w:sz="0" w:space="0" w:color="auto"/>
                              </w:divBdr>
                              <w:divsChild>
                                <w:div w:id="1589465951">
                                  <w:marLeft w:val="0"/>
                                  <w:marRight w:val="0"/>
                                  <w:marTop w:val="0"/>
                                  <w:marBottom w:val="0"/>
                                  <w:divBdr>
                                    <w:top w:val="none" w:sz="0" w:space="0" w:color="auto"/>
                                    <w:left w:val="none" w:sz="0" w:space="0" w:color="auto"/>
                                    <w:bottom w:val="none" w:sz="0" w:space="0" w:color="auto"/>
                                    <w:right w:val="none" w:sz="0" w:space="0" w:color="auto"/>
                                  </w:divBdr>
                                  <w:divsChild>
                                    <w:div w:id="2136484766">
                                      <w:marLeft w:val="0"/>
                                      <w:marRight w:val="0"/>
                                      <w:marTop w:val="0"/>
                                      <w:marBottom w:val="0"/>
                                      <w:divBdr>
                                        <w:top w:val="none" w:sz="0" w:space="0" w:color="auto"/>
                                        <w:left w:val="none" w:sz="0" w:space="0" w:color="auto"/>
                                        <w:bottom w:val="none" w:sz="0" w:space="0" w:color="auto"/>
                                        <w:right w:val="none" w:sz="0" w:space="0" w:color="auto"/>
                                      </w:divBdr>
                                      <w:divsChild>
                                        <w:div w:id="981079122">
                                          <w:marLeft w:val="0"/>
                                          <w:marRight w:val="0"/>
                                          <w:marTop w:val="0"/>
                                          <w:marBottom w:val="0"/>
                                          <w:divBdr>
                                            <w:top w:val="none" w:sz="0" w:space="0" w:color="auto"/>
                                            <w:left w:val="none" w:sz="0" w:space="0" w:color="auto"/>
                                            <w:bottom w:val="none" w:sz="0" w:space="0" w:color="auto"/>
                                            <w:right w:val="none" w:sz="0" w:space="0" w:color="auto"/>
                                          </w:divBdr>
                                          <w:divsChild>
                                            <w:div w:id="1715540821">
                                              <w:marLeft w:val="0"/>
                                              <w:marRight w:val="0"/>
                                              <w:marTop w:val="0"/>
                                              <w:marBottom w:val="0"/>
                                              <w:divBdr>
                                                <w:top w:val="none" w:sz="0" w:space="0" w:color="auto"/>
                                                <w:left w:val="none" w:sz="0" w:space="0" w:color="auto"/>
                                                <w:bottom w:val="none" w:sz="0" w:space="0" w:color="auto"/>
                                                <w:right w:val="none" w:sz="0" w:space="0" w:color="auto"/>
                                              </w:divBdr>
                                              <w:divsChild>
                                                <w:div w:id="35814471">
                                                  <w:marLeft w:val="0"/>
                                                  <w:marRight w:val="0"/>
                                                  <w:marTop w:val="0"/>
                                                  <w:marBottom w:val="0"/>
                                                  <w:divBdr>
                                                    <w:top w:val="none" w:sz="0" w:space="0" w:color="auto"/>
                                                    <w:left w:val="none" w:sz="0" w:space="0" w:color="auto"/>
                                                    <w:bottom w:val="none" w:sz="0" w:space="0" w:color="auto"/>
                                                    <w:right w:val="none" w:sz="0" w:space="0" w:color="auto"/>
                                                  </w:divBdr>
                                                  <w:divsChild>
                                                    <w:div w:id="20664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8648978">
      <w:bodyDiv w:val="1"/>
      <w:marLeft w:val="0"/>
      <w:marRight w:val="0"/>
      <w:marTop w:val="0"/>
      <w:marBottom w:val="0"/>
      <w:divBdr>
        <w:top w:val="none" w:sz="0" w:space="0" w:color="auto"/>
        <w:left w:val="none" w:sz="0" w:space="0" w:color="auto"/>
        <w:bottom w:val="none" w:sz="0" w:space="0" w:color="auto"/>
        <w:right w:val="none" w:sz="0" w:space="0" w:color="auto"/>
      </w:divBdr>
      <w:divsChild>
        <w:div w:id="332535789">
          <w:marLeft w:val="0"/>
          <w:marRight w:val="0"/>
          <w:marTop w:val="0"/>
          <w:marBottom w:val="0"/>
          <w:divBdr>
            <w:top w:val="none" w:sz="0" w:space="0" w:color="auto"/>
            <w:left w:val="none" w:sz="0" w:space="0" w:color="auto"/>
            <w:bottom w:val="none" w:sz="0" w:space="0" w:color="auto"/>
            <w:right w:val="none" w:sz="0" w:space="0" w:color="auto"/>
          </w:divBdr>
          <w:divsChild>
            <w:div w:id="733701928">
              <w:marLeft w:val="0"/>
              <w:marRight w:val="0"/>
              <w:marTop w:val="0"/>
              <w:marBottom w:val="0"/>
              <w:divBdr>
                <w:top w:val="none" w:sz="0" w:space="0" w:color="auto"/>
                <w:left w:val="none" w:sz="0" w:space="0" w:color="auto"/>
                <w:bottom w:val="none" w:sz="0" w:space="0" w:color="auto"/>
                <w:right w:val="none" w:sz="0" w:space="0" w:color="auto"/>
              </w:divBdr>
              <w:divsChild>
                <w:div w:id="333996817">
                  <w:marLeft w:val="0"/>
                  <w:marRight w:val="0"/>
                  <w:marTop w:val="0"/>
                  <w:marBottom w:val="0"/>
                  <w:divBdr>
                    <w:top w:val="none" w:sz="0" w:space="0" w:color="auto"/>
                    <w:left w:val="none" w:sz="0" w:space="0" w:color="auto"/>
                    <w:bottom w:val="none" w:sz="0" w:space="0" w:color="auto"/>
                    <w:right w:val="none" w:sz="0" w:space="0" w:color="auto"/>
                  </w:divBdr>
                  <w:divsChild>
                    <w:div w:id="400561794">
                      <w:marLeft w:val="0"/>
                      <w:marRight w:val="0"/>
                      <w:marTop w:val="0"/>
                      <w:marBottom w:val="0"/>
                      <w:divBdr>
                        <w:top w:val="none" w:sz="0" w:space="0" w:color="auto"/>
                        <w:left w:val="none" w:sz="0" w:space="0" w:color="auto"/>
                        <w:bottom w:val="none" w:sz="0" w:space="0" w:color="auto"/>
                        <w:right w:val="none" w:sz="0" w:space="0" w:color="auto"/>
                      </w:divBdr>
                      <w:divsChild>
                        <w:div w:id="17901731">
                          <w:marLeft w:val="0"/>
                          <w:marRight w:val="0"/>
                          <w:marTop w:val="0"/>
                          <w:marBottom w:val="0"/>
                          <w:divBdr>
                            <w:top w:val="none" w:sz="0" w:space="0" w:color="auto"/>
                            <w:left w:val="none" w:sz="0" w:space="0" w:color="auto"/>
                            <w:bottom w:val="none" w:sz="0" w:space="0" w:color="auto"/>
                            <w:right w:val="none" w:sz="0" w:space="0" w:color="auto"/>
                          </w:divBdr>
                          <w:divsChild>
                            <w:div w:id="1647970047">
                              <w:marLeft w:val="0"/>
                              <w:marRight w:val="0"/>
                              <w:marTop w:val="0"/>
                              <w:marBottom w:val="0"/>
                              <w:divBdr>
                                <w:top w:val="none" w:sz="0" w:space="0" w:color="auto"/>
                                <w:left w:val="none" w:sz="0" w:space="0" w:color="auto"/>
                                <w:bottom w:val="none" w:sz="0" w:space="0" w:color="auto"/>
                                <w:right w:val="none" w:sz="0" w:space="0" w:color="auto"/>
                              </w:divBdr>
                              <w:divsChild>
                                <w:div w:id="558127393">
                                  <w:marLeft w:val="0"/>
                                  <w:marRight w:val="0"/>
                                  <w:marTop w:val="0"/>
                                  <w:marBottom w:val="0"/>
                                  <w:divBdr>
                                    <w:top w:val="none" w:sz="0" w:space="0" w:color="auto"/>
                                    <w:left w:val="none" w:sz="0" w:space="0" w:color="auto"/>
                                    <w:bottom w:val="none" w:sz="0" w:space="0" w:color="auto"/>
                                    <w:right w:val="none" w:sz="0" w:space="0" w:color="auto"/>
                                  </w:divBdr>
                                  <w:divsChild>
                                    <w:div w:id="2102601234">
                                      <w:marLeft w:val="0"/>
                                      <w:marRight w:val="0"/>
                                      <w:marTop w:val="0"/>
                                      <w:marBottom w:val="0"/>
                                      <w:divBdr>
                                        <w:top w:val="none" w:sz="0" w:space="0" w:color="auto"/>
                                        <w:left w:val="none" w:sz="0" w:space="0" w:color="auto"/>
                                        <w:bottom w:val="none" w:sz="0" w:space="0" w:color="auto"/>
                                        <w:right w:val="none" w:sz="0" w:space="0" w:color="auto"/>
                                      </w:divBdr>
                                      <w:divsChild>
                                        <w:div w:id="1205564155">
                                          <w:marLeft w:val="0"/>
                                          <w:marRight w:val="0"/>
                                          <w:marTop w:val="0"/>
                                          <w:marBottom w:val="0"/>
                                          <w:divBdr>
                                            <w:top w:val="none" w:sz="0" w:space="0" w:color="auto"/>
                                            <w:left w:val="none" w:sz="0" w:space="0" w:color="auto"/>
                                            <w:bottom w:val="none" w:sz="0" w:space="0" w:color="auto"/>
                                            <w:right w:val="none" w:sz="0" w:space="0" w:color="auto"/>
                                          </w:divBdr>
                                          <w:divsChild>
                                            <w:div w:id="1204908816">
                                              <w:marLeft w:val="0"/>
                                              <w:marRight w:val="0"/>
                                              <w:marTop w:val="0"/>
                                              <w:marBottom w:val="0"/>
                                              <w:divBdr>
                                                <w:top w:val="none" w:sz="0" w:space="0" w:color="auto"/>
                                                <w:left w:val="none" w:sz="0" w:space="0" w:color="auto"/>
                                                <w:bottom w:val="none" w:sz="0" w:space="0" w:color="auto"/>
                                                <w:right w:val="none" w:sz="0" w:space="0" w:color="auto"/>
                                              </w:divBdr>
                                              <w:divsChild>
                                                <w:div w:id="477889151">
                                                  <w:marLeft w:val="0"/>
                                                  <w:marRight w:val="0"/>
                                                  <w:marTop w:val="0"/>
                                                  <w:marBottom w:val="0"/>
                                                  <w:divBdr>
                                                    <w:top w:val="none" w:sz="0" w:space="0" w:color="auto"/>
                                                    <w:left w:val="none" w:sz="0" w:space="0" w:color="auto"/>
                                                    <w:bottom w:val="none" w:sz="0" w:space="0" w:color="auto"/>
                                                    <w:right w:val="none" w:sz="0" w:space="0" w:color="auto"/>
                                                  </w:divBdr>
                                                  <w:divsChild>
                                                    <w:div w:id="10259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1565037">
      <w:bodyDiv w:val="1"/>
      <w:marLeft w:val="0"/>
      <w:marRight w:val="0"/>
      <w:marTop w:val="0"/>
      <w:marBottom w:val="0"/>
      <w:divBdr>
        <w:top w:val="none" w:sz="0" w:space="0" w:color="auto"/>
        <w:left w:val="none" w:sz="0" w:space="0" w:color="auto"/>
        <w:bottom w:val="none" w:sz="0" w:space="0" w:color="auto"/>
        <w:right w:val="none" w:sz="0" w:space="0" w:color="auto"/>
      </w:divBdr>
    </w:div>
    <w:div w:id="1718239468">
      <w:bodyDiv w:val="1"/>
      <w:marLeft w:val="0"/>
      <w:marRight w:val="0"/>
      <w:marTop w:val="0"/>
      <w:marBottom w:val="0"/>
      <w:divBdr>
        <w:top w:val="none" w:sz="0" w:space="0" w:color="auto"/>
        <w:left w:val="none" w:sz="0" w:space="0" w:color="auto"/>
        <w:bottom w:val="none" w:sz="0" w:space="0" w:color="auto"/>
        <w:right w:val="none" w:sz="0" w:space="0" w:color="auto"/>
      </w:divBdr>
      <w:divsChild>
        <w:div w:id="1243415938">
          <w:marLeft w:val="0"/>
          <w:marRight w:val="0"/>
          <w:marTop w:val="0"/>
          <w:marBottom w:val="0"/>
          <w:divBdr>
            <w:top w:val="none" w:sz="0" w:space="0" w:color="auto"/>
            <w:left w:val="none" w:sz="0" w:space="0" w:color="auto"/>
            <w:bottom w:val="none" w:sz="0" w:space="0" w:color="auto"/>
            <w:right w:val="none" w:sz="0" w:space="0" w:color="auto"/>
          </w:divBdr>
          <w:divsChild>
            <w:div w:id="613899706">
              <w:marLeft w:val="0"/>
              <w:marRight w:val="0"/>
              <w:marTop w:val="0"/>
              <w:marBottom w:val="0"/>
              <w:divBdr>
                <w:top w:val="none" w:sz="0" w:space="0" w:color="auto"/>
                <w:left w:val="none" w:sz="0" w:space="0" w:color="auto"/>
                <w:bottom w:val="none" w:sz="0" w:space="0" w:color="auto"/>
                <w:right w:val="none" w:sz="0" w:space="0" w:color="auto"/>
              </w:divBdr>
              <w:divsChild>
                <w:div w:id="1255867820">
                  <w:marLeft w:val="0"/>
                  <w:marRight w:val="0"/>
                  <w:marTop w:val="0"/>
                  <w:marBottom w:val="0"/>
                  <w:divBdr>
                    <w:top w:val="none" w:sz="0" w:space="0" w:color="auto"/>
                    <w:left w:val="none" w:sz="0" w:space="0" w:color="auto"/>
                    <w:bottom w:val="none" w:sz="0" w:space="0" w:color="auto"/>
                    <w:right w:val="none" w:sz="0" w:space="0" w:color="auto"/>
                  </w:divBdr>
                  <w:divsChild>
                    <w:div w:id="1341204121">
                      <w:marLeft w:val="0"/>
                      <w:marRight w:val="0"/>
                      <w:marTop w:val="0"/>
                      <w:marBottom w:val="0"/>
                      <w:divBdr>
                        <w:top w:val="none" w:sz="0" w:space="0" w:color="auto"/>
                        <w:left w:val="none" w:sz="0" w:space="0" w:color="auto"/>
                        <w:bottom w:val="none" w:sz="0" w:space="0" w:color="auto"/>
                        <w:right w:val="none" w:sz="0" w:space="0" w:color="auto"/>
                      </w:divBdr>
                      <w:divsChild>
                        <w:div w:id="760219937">
                          <w:marLeft w:val="0"/>
                          <w:marRight w:val="0"/>
                          <w:marTop w:val="0"/>
                          <w:marBottom w:val="0"/>
                          <w:divBdr>
                            <w:top w:val="none" w:sz="0" w:space="0" w:color="auto"/>
                            <w:left w:val="none" w:sz="0" w:space="0" w:color="auto"/>
                            <w:bottom w:val="none" w:sz="0" w:space="0" w:color="auto"/>
                            <w:right w:val="none" w:sz="0" w:space="0" w:color="auto"/>
                          </w:divBdr>
                          <w:divsChild>
                            <w:div w:id="1180270112">
                              <w:marLeft w:val="0"/>
                              <w:marRight w:val="0"/>
                              <w:marTop w:val="0"/>
                              <w:marBottom w:val="0"/>
                              <w:divBdr>
                                <w:top w:val="none" w:sz="0" w:space="0" w:color="auto"/>
                                <w:left w:val="none" w:sz="0" w:space="0" w:color="auto"/>
                                <w:bottom w:val="none" w:sz="0" w:space="0" w:color="auto"/>
                                <w:right w:val="none" w:sz="0" w:space="0" w:color="auto"/>
                              </w:divBdr>
                              <w:divsChild>
                                <w:div w:id="2069306665">
                                  <w:marLeft w:val="0"/>
                                  <w:marRight w:val="0"/>
                                  <w:marTop w:val="0"/>
                                  <w:marBottom w:val="0"/>
                                  <w:divBdr>
                                    <w:top w:val="none" w:sz="0" w:space="0" w:color="auto"/>
                                    <w:left w:val="none" w:sz="0" w:space="0" w:color="auto"/>
                                    <w:bottom w:val="none" w:sz="0" w:space="0" w:color="auto"/>
                                    <w:right w:val="none" w:sz="0" w:space="0" w:color="auto"/>
                                  </w:divBdr>
                                  <w:divsChild>
                                    <w:div w:id="1022050535">
                                      <w:marLeft w:val="0"/>
                                      <w:marRight w:val="0"/>
                                      <w:marTop w:val="0"/>
                                      <w:marBottom w:val="0"/>
                                      <w:divBdr>
                                        <w:top w:val="none" w:sz="0" w:space="0" w:color="auto"/>
                                        <w:left w:val="none" w:sz="0" w:space="0" w:color="auto"/>
                                        <w:bottom w:val="none" w:sz="0" w:space="0" w:color="auto"/>
                                        <w:right w:val="none" w:sz="0" w:space="0" w:color="auto"/>
                                      </w:divBdr>
                                      <w:divsChild>
                                        <w:div w:id="1619920184">
                                          <w:marLeft w:val="0"/>
                                          <w:marRight w:val="0"/>
                                          <w:marTop w:val="0"/>
                                          <w:marBottom w:val="0"/>
                                          <w:divBdr>
                                            <w:top w:val="none" w:sz="0" w:space="0" w:color="auto"/>
                                            <w:left w:val="none" w:sz="0" w:space="0" w:color="auto"/>
                                            <w:bottom w:val="none" w:sz="0" w:space="0" w:color="auto"/>
                                            <w:right w:val="none" w:sz="0" w:space="0" w:color="auto"/>
                                          </w:divBdr>
                                          <w:divsChild>
                                            <w:div w:id="401567841">
                                              <w:marLeft w:val="0"/>
                                              <w:marRight w:val="0"/>
                                              <w:marTop w:val="0"/>
                                              <w:marBottom w:val="0"/>
                                              <w:divBdr>
                                                <w:top w:val="none" w:sz="0" w:space="0" w:color="auto"/>
                                                <w:left w:val="none" w:sz="0" w:space="0" w:color="auto"/>
                                                <w:bottom w:val="none" w:sz="0" w:space="0" w:color="auto"/>
                                                <w:right w:val="none" w:sz="0" w:space="0" w:color="auto"/>
                                              </w:divBdr>
                                              <w:divsChild>
                                                <w:div w:id="1829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786402">
      <w:bodyDiv w:val="1"/>
      <w:marLeft w:val="0"/>
      <w:marRight w:val="0"/>
      <w:marTop w:val="0"/>
      <w:marBottom w:val="0"/>
      <w:divBdr>
        <w:top w:val="none" w:sz="0" w:space="0" w:color="auto"/>
        <w:left w:val="none" w:sz="0" w:space="0" w:color="auto"/>
        <w:bottom w:val="none" w:sz="0" w:space="0" w:color="auto"/>
        <w:right w:val="none" w:sz="0" w:space="0" w:color="auto"/>
      </w:divBdr>
      <w:divsChild>
        <w:div w:id="1181819405">
          <w:marLeft w:val="0"/>
          <w:marRight w:val="0"/>
          <w:marTop w:val="0"/>
          <w:marBottom w:val="0"/>
          <w:divBdr>
            <w:top w:val="none" w:sz="0" w:space="0" w:color="auto"/>
            <w:left w:val="none" w:sz="0" w:space="0" w:color="auto"/>
            <w:bottom w:val="none" w:sz="0" w:space="0" w:color="auto"/>
            <w:right w:val="none" w:sz="0" w:space="0" w:color="auto"/>
          </w:divBdr>
          <w:divsChild>
            <w:div w:id="13310823">
              <w:marLeft w:val="0"/>
              <w:marRight w:val="0"/>
              <w:marTop w:val="0"/>
              <w:marBottom w:val="0"/>
              <w:divBdr>
                <w:top w:val="none" w:sz="0" w:space="0" w:color="auto"/>
                <w:left w:val="none" w:sz="0" w:space="0" w:color="auto"/>
                <w:bottom w:val="none" w:sz="0" w:space="0" w:color="auto"/>
                <w:right w:val="none" w:sz="0" w:space="0" w:color="auto"/>
              </w:divBdr>
              <w:divsChild>
                <w:div w:id="1346785215">
                  <w:marLeft w:val="0"/>
                  <w:marRight w:val="0"/>
                  <w:marTop w:val="0"/>
                  <w:marBottom w:val="0"/>
                  <w:divBdr>
                    <w:top w:val="none" w:sz="0" w:space="0" w:color="auto"/>
                    <w:left w:val="none" w:sz="0" w:space="0" w:color="auto"/>
                    <w:bottom w:val="none" w:sz="0" w:space="0" w:color="auto"/>
                    <w:right w:val="none" w:sz="0" w:space="0" w:color="auto"/>
                  </w:divBdr>
                  <w:divsChild>
                    <w:div w:id="531462591">
                      <w:marLeft w:val="0"/>
                      <w:marRight w:val="0"/>
                      <w:marTop w:val="0"/>
                      <w:marBottom w:val="0"/>
                      <w:divBdr>
                        <w:top w:val="none" w:sz="0" w:space="0" w:color="auto"/>
                        <w:left w:val="none" w:sz="0" w:space="0" w:color="auto"/>
                        <w:bottom w:val="none" w:sz="0" w:space="0" w:color="auto"/>
                        <w:right w:val="none" w:sz="0" w:space="0" w:color="auto"/>
                      </w:divBdr>
                      <w:divsChild>
                        <w:div w:id="1160729810">
                          <w:marLeft w:val="0"/>
                          <w:marRight w:val="0"/>
                          <w:marTop w:val="0"/>
                          <w:marBottom w:val="0"/>
                          <w:divBdr>
                            <w:top w:val="none" w:sz="0" w:space="0" w:color="auto"/>
                            <w:left w:val="none" w:sz="0" w:space="0" w:color="auto"/>
                            <w:bottom w:val="none" w:sz="0" w:space="0" w:color="auto"/>
                            <w:right w:val="none" w:sz="0" w:space="0" w:color="auto"/>
                          </w:divBdr>
                          <w:divsChild>
                            <w:div w:id="1975940359">
                              <w:marLeft w:val="0"/>
                              <w:marRight w:val="0"/>
                              <w:marTop w:val="0"/>
                              <w:marBottom w:val="0"/>
                              <w:divBdr>
                                <w:top w:val="none" w:sz="0" w:space="0" w:color="auto"/>
                                <w:left w:val="none" w:sz="0" w:space="0" w:color="auto"/>
                                <w:bottom w:val="none" w:sz="0" w:space="0" w:color="auto"/>
                                <w:right w:val="none" w:sz="0" w:space="0" w:color="auto"/>
                              </w:divBdr>
                              <w:divsChild>
                                <w:div w:id="833298377">
                                  <w:marLeft w:val="0"/>
                                  <w:marRight w:val="0"/>
                                  <w:marTop w:val="0"/>
                                  <w:marBottom w:val="0"/>
                                  <w:divBdr>
                                    <w:top w:val="none" w:sz="0" w:space="0" w:color="auto"/>
                                    <w:left w:val="none" w:sz="0" w:space="0" w:color="auto"/>
                                    <w:bottom w:val="none" w:sz="0" w:space="0" w:color="auto"/>
                                    <w:right w:val="none" w:sz="0" w:space="0" w:color="auto"/>
                                  </w:divBdr>
                                  <w:divsChild>
                                    <w:div w:id="333797937">
                                      <w:marLeft w:val="0"/>
                                      <w:marRight w:val="0"/>
                                      <w:marTop w:val="0"/>
                                      <w:marBottom w:val="0"/>
                                      <w:divBdr>
                                        <w:top w:val="none" w:sz="0" w:space="0" w:color="auto"/>
                                        <w:left w:val="none" w:sz="0" w:space="0" w:color="auto"/>
                                        <w:bottom w:val="none" w:sz="0" w:space="0" w:color="auto"/>
                                        <w:right w:val="none" w:sz="0" w:space="0" w:color="auto"/>
                                      </w:divBdr>
                                      <w:divsChild>
                                        <w:div w:id="1597865714">
                                          <w:marLeft w:val="0"/>
                                          <w:marRight w:val="0"/>
                                          <w:marTop w:val="0"/>
                                          <w:marBottom w:val="0"/>
                                          <w:divBdr>
                                            <w:top w:val="none" w:sz="0" w:space="0" w:color="auto"/>
                                            <w:left w:val="none" w:sz="0" w:space="0" w:color="auto"/>
                                            <w:bottom w:val="none" w:sz="0" w:space="0" w:color="auto"/>
                                            <w:right w:val="none" w:sz="0" w:space="0" w:color="auto"/>
                                          </w:divBdr>
                                          <w:divsChild>
                                            <w:div w:id="779105409">
                                              <w:marLeft w:val="0"/>
                                              <w:marRight w:val="0"/>
                                              <w:marTop w:val="0"/>
                                              <w:marBottom w:val="0"/>
                                              <w:divBdr>
                                                <w:top w:val="none" w:sz="0" w:space="0" w:color="auto"/>
                                                <w:left w:val="none" w:sz="0" w:space="0" w:color="auto"/>
                                                <w:bottom w:val="none" w:sz="0" w:space="0" w:color="auto"/>
                                                <w:right w:val="none" w:sz="0" w:space="0" w:color="auto"/>
                                              </w:divBdr>
                                              <w:divsChild>
                                                <w:div w:id="688725792">
                                                  <w:marLeft w:val="0"/>
                                                  <w:marRight w:val="0"/>
                                                  <w:marTop w:val="0"/>
                                                  <w:marBottom w:val="0"/>
                                                  <w:divBdr>
                                                    <w:top w:val="none" w:sz="0" w:space="0" w:color="auto"/>
                                                    <w:left w:val="none" w:sz="0" w:space="0" w:color="auto"/>
                                                    <w:bottom w:val="none" w:sz="0" w:space="0" w:color="auto"/>
                                                    <w:right w:val="none" w:sz="0" w:space="0" w:color="auto"/>
                                                  </w:divBdr>
                                                  <w:divsChild>
                                                    <w:div w:id="15998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203998">
      <w:bodyDiv w:val="1"/>
      <w:marLeft w:val="0"/>
      <w:marRight w:val="0"/>
      <w:marTop w:val="0"/>
      <w:marBottom w:val="0"/>
      <w:divBdr>
        <w:top w:val="none" w:sz="0" w:space="0" w:color="auto"/>
        <w:left w:val="none" w:sz="0" w:space="0" w:color="auto"/>
        <w:bottom w:val="none" w:sz="0" w:space="0" w:color="auto"/>
        <w:right w:val="none" w:sz="0" w:space="0" w:color="auto"/>
      </w:divBdr>
      <w:divsChild>
        <w:div w:id="109129457">
          <w:marLeft w:val="0"/>
          <w:marRight w:val="0"/>
          <w:marTop w:val="0"/>
          <w:marBottom w:val="0"/>
          <w:divBdr>
            <w:top w:val="none" w:sz="0" w:space="0" w:color="auto"/>
            <w:left w:val="none" w:sz="0" w:space="0" w:color="auto"/>
            <w:bottom w:val="none" w:sz="0" w:space="0" w:color="auto"/>
            <w:right w:val="none" w:sz="0" w:space="0" w:color="auto"/>
          </w:divBdr>
          <w:divsChild>
            <w:div w:id="1197430450">
              <w:marLeft w:val="0"/>
              <w:marRight w:val="0"/>
              <w:marTop w:val="0"/>
              <w:marBottom w:val="0"/>
              <w:divBdr>
                <w:top w:val="none" w:sz="0" w:space="0" w:color="auto"/>
                <w:left w:val="none" w:sz="0" w:space="0" w:color="auto"/>
                <w:bottom w:val="none" w:sz="0" w:space="0" w:color="auto"/>
                <w:right w:val="none" w:sz="0" w:space="0" w:color="auto"/>
              </w:divBdr>
              <w:divsChild>
                <w:div w:id="294485466">
                  <w:marLeft w:val="0"/>
                  <w:marRight w:val="0"/>
                  <w:marTop w:val="0"/>
                  <w:marBottom w:val="0"/>
                  <w:divBdr>
                    <w:top w:val="none" w:sz="0" w:space="0" w:color="auto"/>
                    <w:left w:val="none" w:sz="0" w:space="0" w:color="auto"/>
                    <w:bottom w:val="none" w:sz="0" w:space="0" w:color="auto"/>
                    <w:right w:val="none" w:sz="0" w:space="0" w:color="auto"/>
                  </w:divBdr>
                  <w:divsChild>
                    <w:div w:id="1040785357">
                      <w:marLeft w:val="0"/>
                      <w:marRight w:val="0"/>
                      <w:marTop w:val="0"/>
                      <w:marBottom w:val="0"/>
                      <w:divBdr>
                        <w:top w:val="none" w:sz="0" w:space="0" w:color="auto"/>
                        <w:left w:val="none" w:sz="0" w:space="0" w:color="auto"/>
                        <w:bottom w:val="none" w:sz="0" w:space="0" w:color="auto"/>
                        <w:right w:val="none" w:sz="0" w:space="0" w:color="auto"/>
                      </w:divBdr>
                      <w:divsChild>
                        <w:div w:id="1802385513">
                          <w:marLeft w:val="0"/>
                          <w:marRight w:val="0"/>
                          <w:marTop w:val="0"/>
                          <w:marBottom w:val="0"/>
                          <w:divBdr>
                            <w:top w:val="none" w:sz="0" w:space="0" w:color="auto"/>
                            <w:left w:val="none" w:sz="0" w:space="0" w:color="auto"/>
                            <w:bottom w:val="none" w:sz="0" w:space="0" w:color="auto"/>
                            <w:right w:val="none" w:sz="0" w:space="0" w:color="auto"/>
                          </w:divBdr>
                          <w:divsChild>
                            <w:div w:id="716247130">
                              <w:marLeft w:val="0"/>
                              <w:marRight w:val="0"/>
                              <w:marTop w:val="0"/>
                              <w:marBottom w:val="0"/>
                              <w:divBdr>
                                <w:top w:val="none" w:sz="0" w:space="0" w:color="auto"/>
                                <w:left w:val="none" w:sz="0" w:space="0" w:color="auto"/>
                                <w:bottom w:val="none" w:sz="0" w:space="0" w:color="auto"/>
                                <w:right w:val="none" w:sz="0" w:space="0" w:color="auto"/>
                              </w:divBdr>
                              <w:divsChild>
                                <w:div w:id="446851157">
                                  <w:marLeft w:val="0"/>
                                  <w:marRight w:val="0"/>
                                  <w:marTop w:val="0"/>
                                  <w:marBottom w:val="0"/>
                                  <w:divBdr>
                                    <w:top w:val="none" w:sz="0" w:space="0" w:color="auto"/>
                                    <w:left w:val="none" w:sz="0" w:space="0" w:color="auto"/>
                                    <w:bottom w:val="none" w:sz="0" w:space="0" w:color="auto"/>
                                    <w:right w:val="none" w:sz="0" w:space="0" w:color="auto"/>
                                  </w:divBdr>
                                  <w:divsChild>
                                    <w:div w:id="226258489">
                                      <w:marLeft w:val="0"/>
                                      <w:marRight w:val="0"/>
                                      <w:marTop w:val="0"/>
                                      <w:marBottom w:val="0"/>
                                      <w:divBdr>
                                        <w:top w:val="none" w:sz="0" w:space="0" w:color="auto"/>
                                        <w:left w:val="none" w:sz="0" w:space="0" w:color="auto"/>
                                        <w:bottom w:val="none" w:sz="0" w:space="0" w:color="auto"/>
                                        <w:right w:val="none" w:sz="0" w:space="0" w:color="auto"/>
                                      </w:divBdr>
                                      <w:divsChild>
                                        <w:div w:id="1048649319">
                                          <w:marLeft w:val="0"/>
                                          <w:marRight w:val="0"/>
                                          <w:marTop w:val="0"/>
                                          <w:marBottom w:val="0"/>
                                          <w:divBdr>
                                            <w:top w:val="none" w:sz="0" w:space="0" w:color="auto"/>
                                            <w:left w:val="none" w:sz="0" w:space="0" w:color="auto"/>
                                            <w:bottom w:val="none" w:sz="0" w:space="0" w:color="auto"/>
                                            <w:right w:val="none" w:sz="0" w:space="0" w:color="auto"/>
                                          </w:divBdr>
                                          <w:divsChild>
                                            <w:div w:id="1651011310">
                                              <w:marLeft w:val="0"/>
                                              <w:marRight w:val="0"/>
                                              <w:marTop w:val="0"/>
                                              <w:marBottom w:val="0"/>
                                              <w:divBdr>
                                                <w:top w:val="none" w:sz="0" w:space="0" w:color="auto"/>
                                                <w:left w:val="none" w:sz="0" w:space="0" w:color="auto"/>
                                                <w:bottom w:val="none" w:sz="0" w:space="0" w:color="auto"/>
                                                <w:right w:val="none" w:sz="0" w:space="0" w:color="auto"/>
                                              </w:divBdr>
                                              <w:divsChild>
                                                <w:div w:id="1031297506">
                                                  <w:marLeft w:val="0"/>
                                                  <w:marRight w:val="0"/>
                                                  <w:marTop w:val="0"/>
                                                  <w:marBottom w:val="0"/>
                                                  <w:divBdr>
                                                    <w:top w:val="none" w:sz="0" w:space="0" w:color="auto"/>
                                                    <w:left w:val="none" w:sz="0" w:space="0" w:color="auto"/>
                                                    <w:bottom w:val="none" w:sz="0" w:space="0" w:color="auto"/>
                                                    <w:right w:val="none" w:sz="0" w:space="0" w:color="auto"/>
                                                  </w:divBdr>
                                                  <w:divsChild>
                                                    <w:div w:id="16582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610468">
      <w:bodyDiv w:val="1"/>
      <w:marLeft w:val="0"/>
      <w:marRight w:val="0"/>
      <w:marTop w:val="0"/>
      <w:marBottom w:val="0"/>
      <w:divBdr>
        <w:top w:val="none" w:sz="0" w:space="0" w:color="auto"/>
        <w:left w:val="none" w:sz="0" w:space="0" w:color="auto"/>
        <w:bottom w:val="none" w:sz="0" w:space="0" w:color="auto"/>
        <w:right w:val="none" w:sz="0" w:space="0" w:color="auto"/>
      </w:divBdr>
      <w:divsChild>
        <w:div w:id="992952190">
          <w:marLeft w:val="0"/>
          <w:marRight w:val="0"/>
          <w:marTop w:val="0"/>
          <w:marBottom w:val="0"/>
          <w:divBdr>
            <w:top w:val="none" w:sz="0" w:space="0" w:color="auto"/>
            <w:left w:val="none" w:sz="0" w:space="0" w:color="auto"/>
            <w:bottom w:val="none" w:sz="0" w:space="0" w:color="auto"/>
            <w:right w:val="none" w:sz="0" w:space="0" w:color="auto"/>
          </w:divBdr>
          <w:divsChild>
            <w:div w:id="289165566">
              <w:marLeft w:val="0"/>
              <w:marRight w:val="0"/>
              <w:marTop w:val="0"/>
              <w:marBottom w:val="0"/>
              <w:divBdr>
                <w:top w:val="none" w:sz="0" w:space="0" w:color="auto"/>
                <w:left w:val="none" w:sz="0" w:space="0" w:color="auto"/>
                <w:bottom w:val="none" w:sz="0" w:space="0" w:color="auto"/>
                <w:right w:val="none" w:sz="0" w:space="0" w:color="auto"/>
              </w:divBdr>
              <w:divsChild>
                <w:div w:id="98919598">
                  <w:marLeft w:val="0"/>
                  <w:marRight w:val="0"/>
                  <w:marTop w:val="0"/>
                  <w:marBottom w:val="0"/>
                  <w:divBdr>
                    <w:top w:val="none" w:sz="0" w:space="0" w:color="auto"/>
                    <w:left w:val="none" w:sz="0" w:space="0" w:color="auto"/>
                    <w:bottom w:val="none" w:sz="0" w:space="0" w:color="auto"/>
                    <w:right w:val="none" w:sz="0" w:space="0" w:color="auto"/>
                  </w:divBdr>
                  <w:divsChild>
                    <w:div w:id="1955167184">
                      <w:marLeft w:val="0"/>
                      <w:marRight w:val="0"/>
                      <w:marTop w:val="0"/>
                      <w:marBottom w:val="0"/>
                      <w:divBdr>
                        <w:top w:val="none" w:sz="0" w:space="0" w:color="auto"/>
                        <w:left w:val="none" w:sz="0" w:space="0" w:color="auto"/>
                        <w:bottom w:val="none" w:sz="0" w:space="0" w:color="auto"/>
                        <w:right w:val="none" w:sz="0" w:space="0" w:color="auto"/>
                      </w:divBdr>
                      <w:divsChild>
                        <w:div w:id="1607737192">
                          <w:marLeft w:val="0"/>
                          <w:marRight w:val="0"/>
                          <w:marTop w:val="0"/>
                          <w:marBottom w:val="0"/>
                          <w:divBdr>
                            <w:top w:val="none" w:sz="0" w:space="0" w:color="auto"/>
                            <w:left w:val="none" w:sz="0" w:space="0" w:color="auto"/>
                            <w:bottom w:val="none" w:sz="0" w:space="0" w:color="auto"/>
                            <w:right w:val="none" w:sz="0" w:space="0" w:color="auto"/>
                          </w:divBdr>
                          <w:divsChild>
                            <w:div w:id="258410152">
                              <w:marLeft w:val="0"/>
                              <w:marRight w:val="0"/>
                              <w:marTop w:val="0"/>
                              <w:marBottom w:val="0"/>
                              <w:divBdr>
                                <w:top w:val="none" w:sz="0" w:space="0" w:color="auto"/>
                                <w:left w:val="none" w:sz="0" w:space="0" w:color="auto"/>
                                <w:bottom w:val="none" w:sz="0" w:space="0" w:color="auto"/>
                                <w:right w:val="none" w:sz="0" w:space="0" w:color="auto"/>
                              </w:divBdr>
                              <w:divsChild>
                                <w:div w:id="245959474">
                                  <w:marLeft w:val="0"/>
                                  <w:marRight w:val="0"/>
                                  <w:marTop w:val="0"/>
                                  <w:marBottom w:val="0"/>
                                  <w:divBdr>
                                    <w:top w:val="none" w:sz="0" w:space="0" w:color="auto"/>
                                    <w:left w:val="none" w:sz="0" w:space="0" w:color="auto"/>
                                    <w:bottom w:val="none" w:sz="0" w:space="0" w:color="auto"/>
                                    <w:right w:val="none" w:sz="0" w:space="0" w:color="auto"/>
                                  </w:divBdr>
                                  <w:divsChild>
                                    <w:div w:id="1609044243">
                                      <w:marLeft w:val="0"/>
                                      <w:marRight w:val="0"/>
                                      <w:marTop w:val="0"/>
                                      <w:marBottom w:val="0"/>
                                      <w:divBdr>
                                        <w:top w:val="none" w:sz="0" w:space="0" w:color="auto"/>
                                        <w:left w:val="none" w:sz="0" w:space="0" w:color="auto"/>
                                        <w:bottom w:val="none" w:sz="0" w:space="0" w:color="auto"/>
                                        <w:right w:val="none" w:sz="0" w:space="0" w:color="auto"/>
                                      </w:divBdr>
                                      <w:divsChild>
                                        <w:div w:id="1599287446">
                                          <w:marLeft w:val="0"/>
                                          <w:marRight w:val="0"/>
                                          <w:marTop w:val="0"/>
                                          <w:marBottom w:val="0"/>
                                          <w:divBdr>
                                            <w:top w:val="none" w:sz="0" w:space="0" w:color="auto"/>
                                            <w:left w:val="none" w:sz="0" w:space="0" w:color="auto"/>
                                            <w:bottom w:val="none" w:sz="0" w:space="0" w:color="auto"/>
                                            <w:right w:val="none" w:sz="0" w:space="0" w:color="auto"/>
                                          </w:divBdr>
                                          <w:divsChild>
                                            <w:div w:id="1704867269">
                                              <w:marLeft w:val="0"/>
                                              <w:marRight w:val="0"/>
                                              <w:marTop w:val="0"/>
                                              <w:marBottom w:val="0"/>
                                              <w:divBdr>
                                                <w:top w:val="none" w:sz="0" w:space="0" w:color="auto"/>
                                                <w:left w:val="none" w:sz="0" w:space="0" w:color="auto"/>
                                                <w:bottom w:val="none" w:sz="0" w:space="0" w:color="auto"/>
                                                <w:right w:val="none" w:sz="0" w:space="0" w:color="auto"/>
                                              </w:divBdr>
                                              <w:divsChild>
                                                <w:div w:id="417023610">
                                                  <w:marLeft w:val="0"/>
                                                  <w:marRight w:val="0"/>
                                                  <w:marTop w:val="0"/>
                                                  <w:marBottom w:val="0"/>
                                                  <w:divBdr>
                                                    <w:top w:val="none" w:sz="0" w:space="0" w:color="auto"/>
                                                    <w:left w:val="none" w:sz="0" w:space="0" w:color="auto"/>
                                                    <w:bottom w:val="none" w:sz="0" w:space="0" w:color="auto"/>
                                                    <w:right w:val="none" w:sz="0" w:space="0" w:color="auto"/>
                                                  </w:divBdr>
                                                  <w:divsChild>
                                                    <w:div w:id="1173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367371">
      <w:bodyDiv w:val="1"/>
      <w:marLeft w:val="0"/>
      <w:marRight w:val="0"/>
      <w:marTop w:val="0"/>
      <w:marBottom w:val="0"/>
      <w:divBdr>
        <w:top w:val="none" w:sz="0" w:space="0" w:color="auto"/>
        <w:left w:val="none" w:sz="0" w:space="0" w:color="auto"/>
        <w:bottom w:val="none" w:sz="0" w:space="0" w:color="auto"/>
        <w:right w:val="none" w:sz="0" w:space="0" w:color="auto"/>
      </w:divBdr>
      <w:divsChild>
        <w:div w:id="409619100">
          <w:marLeft w:val="0"/>
          <w:marRight w:val="0"/>
          <w:marTop w:val="0"/>
          <w:marBottom w:val="0"/>
          <w:divBdr>
            <w:top w:val="none" w:sz="0" w:space="0" w:color="auto"/>
            <w:left w:val="none" w:sz="0" w:space="0" w:color="auto"/>
            <w:bottom w:val="none" w:sz="0" w:space="0" w:color="auto"/>
            <w:right w:val="none" w:sz="0" w:space="0" w:color="auto"/>
          </w:divBdr>
          <w:divsChild>
            <w:div w:id="540435820">
              <w:marLeft w:val="0"/>
              <w:marRight w:val="0"/>
              <w:marTop w:val="0"/>
              <w:marBottom w:val="0"/>
              <w:divBdr>
                <w:top w:val="none" w:sz="0" w:space="0" w:color="auto"/>
                <w:left w:val="none" w:sz="0" w:space="0" w:color="auto"/>
                <w:bottom w:val="none" w:sz="0" w:space="0" w:color="auto"/>
                <w:right w:val="none" w:sz="0" w:space="0" w:color="auto"/>
              </w:divBdr>
              <w:divsChild>
                <w:div w:id="587739394">
                  <w:marLeft w:val="0"/>
                  <w:marRight w:val="0"/>
                  <w:marTop w:val="0"/>
                  <w:marBottom w:val="0"/>
                  <w:divBdr>
                    <w:top w:val="none" w:sz="0" w:space="0" w:color="auto"/>
                    <w:left w:val="none" w:sz="0" w:space="0" w:color="auto"/>
                    <w:bottom w:val="none" w:sz="0" w:space="0" w:color="auto"/>
                    <w:right w:val="none" w:sz="0" w:space="0" w:color="auto"/>
                  </w:divBdr>
                  <w:divsChild>
                    <w:div w:id="1285692242">
                      <w:marLeft w:val="0"/>
                      <w:marRight w:val="0"/>
                      <w:marTop w:val="0"/>
                      <w:marBottom w:val="0"/>
                      <w:divBdr>
                        <w:top w:val="none" w:sz="0" w:space="0" w:color="auto"/>
                        <w:left w:val="none" w:sz="0" w:space="0" w:color="auto"/>
                        <w:bottom w:val="none" w:sz="0" w:space="0" w:color="auto"/>
                        <w:right w:val="none" w:sz="0" w:space="0" w:color="auto"/>
                      </w:divBdr>
                      <w:divsChild>
                        <w:div w:id="1236278549">
                          <w:marLeft w:val="0"/>
                          <w:marRight w:val="0"/>
                          <w:marTop w:val="0"/>
                          <w:marBottom w:val="0"/>
                          <w:divBdr>
                            <w:top w:val="none" w:sz="0" w:space="0" w:color="auto"/>
                            <w:left w:val="none" w:sz="0" w:space="0" w:color="auto"/>
                            <w:bottom w:val="none" w:sz="0" w:space="0" w:color="auto"/>
                            <w:right w:val="none" w:sz="0" w:space="0" w:color="auto"/>
                          </w:divBdr>
                          <w:divsChild>
                            <w:div w:id="334000685">
                              <w:marLeft w:val="0"/>
                              <w:marRight w:val="0"/>
                              <w:marTop w:val="0"/>
                              <w:marBottom w:val="0"/>
                              <w:divBdr>
                                <w:top w:val="none" w:sz="0" w:space="0" w:color="auto"/>
                                <w:left w:val="none" w:sz="0" w:space="0" w:color="auto"/>
                                <w:bottom w:val="none" w:sz="0" w:space="0" w:color="auto"/>
                                <w:right w:val="none" w:sz="0" w:space="0" w:color="auto"/>
                              </w:divBdr>
                              <w:divsChild>
                                <w:div w:id="919414470">
                                  <w:marLeft w:val="0"/>
                                  <w:marRight w:val="0"/>
                                  <w:marTop w:val="0"/>
                                  <w:marBottom w:val="0"/>
                                  <w:divBdr>
                                    <w:top w:val="none" w:sz="0" w:space="0" w:color="auto"/>
                                    <w:left w:val="none" w:sz="0" w:space="0" w:color="auto"/>
                                    <w:bottom w:val="none" w:sz="0" w:space="0" w:color="auto"/>
                                    <w:right w:val="none" w:sz="0" w:space="0" w:color="auto"/>
                                  </w:divBdr>
                                  <w:divsChild>
                                    <w:div w:id="1661614796">
                                      <w:marLeft w:val="0"/>
                                      <w:marRight w:val="0"/>
                                      <w:marTop w:val="0"/>
                                      <w:marBottom w:val="0"/>
                                      <w:divBdr>
                                        <w:top w:val="none" w:sz="0" w:space="0" w:color="auto"/>
                                        <w:left w:val="none" w:sz="0" w:space="0" w:color="auto"/>
                                        <w:bottom w:val="none" w:sz="0" w:space="0" w:color="auto"/>
                                        <w:right w:val="none" w:sz="0" w:space="0" w:color="auto"/>
                                      </w:divBdr>
                                      <w:divsChild>
                                        <w:div w:id="1179470973">
                                          <w:marLeft w:val="0"/>
                                          <w:marRight w:val="0"/>
                                          <w:marTop w:val="0"/>
                                          <w:marBottom w:val="0"/>
                                          <w:divBdr>
                                            <w:top w:val="none" w:sz="0" w:space="0" w:color="auto"/>
                                            <w:left w:val="none" w:sz="0" w:space="0" w:color="auto"/>
                                            <w:bottom w:val="none" w:sz="0" w:space="0" w:color="auto"/>
                                            <w:right w:val="none" w:sz="0" w:space="0" w:color="auto"/>
                                          </w:divBdr>
                                          <w:divsChild>
                                            <w:div w:id="915939602">
                                              <w:marLeft w:val="0"/>
                                              <w:marRight w:val="0"/>
                                              <w:marTop w:val="0"/>
                                              <w:marBottom w:val="0"/>
                                              <w:divBdr>
                                                <w:top w:val="none" w:sz="0" w:space="0" w:color="auto"/>
                                                <w:left w:val="none" w:sz="0" w:space="0" w:color="auto"/>
                                                <w:bottom w:val="none" w:sz="0" w:space="0" w:color="auto"/>
                                                <w:right w:val="none" w:sz="0" w:space="0" w:color="auto"/>
                                              </w:divBdr>
                                              <w:divsChild>
                                                <w:div w:id="693582633">
                                                  <w:marLeft w:val="0"/>
                                                  <w:marRight w:val="0"/>
                                                  <w:marTop w:val="0"/>
                                                  <w:marBottom w:val="0"/>
                                                  <w:divBdr>
                                                    <w:top w:val="none" w:sz="0" w:space="0" w:color="auto"/>
                                                    <w:left w:val="none" w:sz="0" w:space="0" w:color="auto"/>
                                                    <w:bottom w:val="none" w:sz="0" w:space="0" w:color="auto"/>
                                                    <w:right w:val="none" w:sz="0" w:space="0" w:color="auto"/>
                                                  </w:divBdr>
                                                  <w:divsChild>
                                                    <w:div w:id="1345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2284357">
      <w:bodyDiv w:val="1"/>
      <w:marLeft w:val="0"/>
      <w:marRight w:val="0"/>
      <w:marTop w:val="0"/>
      <w:marBottom w:val="0"/>
      <w:divBdr>
        <w:top w:val="none" w:sz="0" w:space="0" w:color="auto"/>
        <w:left w:val="none" w:sz="0" w:space="0" w:color="auto"/>
        <w:bottom w:val="none" w:sz="0" w:space="0" w:color="auto"/>
        <w:right w:val="none" w:sz="0" w:space="0" w:color="auto"/>
      </w:divBdr>
      <w:divsChild>
        <w:div w:id="666326028">
          <w:marLeft w:val="0"/>
          <w:marRight w:val="0"/>
          <w:marTop w:val="0"/>
          <w:marBottom w:val="0"/>
          <w:divBdr>
            <w:top w:val="none" w:sz="0" w:space="0" w:color="auto"/>
            <w:left w:val="none" w:sz="0" w:space="0" w:color="auto"/>
            <w:bottom w:val="none" w:sz="0" w:space="0" w:color="auto"/>
            <w:right w:val="none" w:sz="0" w:space="0" w:color="auto"/>
          </w:divBdr>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3332143">
      <w:bodyDiv w:val="1"/>
      <w:marLeft w:val="0"/>
      <w:marRight w:val="0"/>
      <w:marTop w:val="0"/>
      <w:marBottom w:val="0"/>
      <w:divBdr>
        <w:top w:val="none" w:sz="0" w:space="0" w:color="auto"/>
        <w:left w:val="none" w:sz="0" w:space="0" w:color="auto"/>
        <w:bottom w:val="none" w:sz="0" w:space="0" w:color="auto"/>
        <w:right w:val="none" w:sz="0" w:space="0" w:color="auto"/>
      </w:divBdr>
      <w:divsChild>
        <w:div w:id="883440860">
          <w:marLeft w:val="0"/>
          <w:marRight w:val="0"/>
          <w:marTop w:val="0"/>
          <w:marBottom w:val="0"/>
          <w:divBdr>
            <w:top w:val="none" w:sz="0" w:space="0" w:color="auto"/>
            <w:left w:val="none" w:sz="0" w:space="0" w:color="auto"/>
            <w:bottom w:val="none" w:sz="0" w:space="0" w:color="auto"/>
            <w:right w:val="none" w:sz="0" w:space="0" w:color="auto"/>
          </w:divBdr>
          <w:divsChild>
            <w:div w:id="1747416801">
              <w:marLeft w:val="0"/>
              <w:marRight w:val="0"/>
              <w:marTop w:val="0"/>
              <w:marBottom w:val="0"/>
              <w:divBdr>
                <w:top w:val="none" w:sz="0" w:space="0" w:color="auto"/>
                <w:left w:val="none" w:sz="0" w:space="0" w:color="auto"/>
                <w:bottom w:val="none" w:sz="0" w:space="0" w:color="auto"/>
                <w:right w:val="none" w:sz="0" w:space="0" w:color="auto"/>
              </w:divBdr>
              <w:divsChild>
                <w:div w:id="2030444956">
                  <w:marLeft w:val="0"/>
                  <w:marRight w:val="0"/>
                  <w:marTop w:val="0"/>
                  <w:marBottom w:val="0"/>
                  <w:divBdr>
                    <w:top w:val="none" w:sz="0" w:space="0" w:color="auto"/>
                    <w:left w:val="none" w:sz="0" w:space="0" w:color="auto"/>
                    <w:bottom w:val="none" w:sz="0" w:space="0" w:color="auto"/>
                    <w:right w:val="none" w:sz="0" w:space="0" w:color="auto"/>
                  </w:divBdr>
                  <w:divsChild>
                    <w:div w:id="779225519">
                      <w:marLeft w:val="0"/>
                      <w:marRight w:val="0"/>
                      <w:marTop w:val="0"/>
                      <w:marBottom w:val="0"/>
                      <w:divBdr>
                        <w:top w:val="none" w:sz="0" w:space="0" w:color="auto"/>
                        <w:left w:val="none" w:sz="0" w:space="0" w:color="auto"/>
                        <w:bottom w:val="none" w:sz="0" w:space="0" w:color="auto"/>
                        <w:right w:val="none" w:sz="0" w:space="0" w:color="auto"/>
                      </w:divBdr>
                      <w:divsChild>
                        <w:div w:id="1038049088">
                          <w:marLeft w:val="0"/>
                          <w:marRight w:val="0"/>
                          <w:marTop w:val="0"/>
                          <w:marBottom w:val="0"/>
                          <w:divBdr>
                            <w:top w:val="none" w:sz="0" w:space="0" w:color="auto"/>
                            <w:left w:val="none" w:sz="0" w:space="0" w:color="auto"/>
                            <w:bottom w:val="none" w:sz="0" w:space="0" w:color="auto"/>
                            <w:right w:val="none" w:sz="0" w:space="0" w:color="auto"/>
                          </w:divBdr>
                          <w:divsChild>
                            <w:div w:id="1944989944">
                              <w:marLeft w:val="0"/>
                              <w:marRight w:val="0"/>
                              <w:marTop w:val="0"/>
                              <w:marBottom w:val="0"/>
                              <w:divBdr>
                                <w:top w:val="none" w:sz="0" w:space="0" w:color="auto"/>
                                <w:left w:val="none" w:sz="0" w:space="0" w:color="auto"/>
                                <w:bottom w:val="none" w:sz="0" w:space="0" w:color="auto"/>
                                <w:right w:val="none" w:sz="0" w:space="0" w:color="auto"/>
                              </w:divBdr>
                              <w:divsChild>
                                <w:div w:id="1596328924">
                                  <w:marLeft w:val="0"/>
                                  <w:marRight w:val="0"/>
                                  <w:marTop w:val="0"/>
                                  <w:marBottom w:val="0"/>
                                  <w:divBdr>
                                    <w:top w:val="none" w:sz="0" w:space="0" w:color="auto"/>
                                    <w:left w:val="none" w:sz="0" w:space="0" w:color="auto"/>
                                    <w:bottom w:val="none" w:sz="0" w:space="0" w:color="auto"/>
                                    <w:right w:val="none" w:sz="0" w:space="0" w:color="auto"/>
                                  </w:divBdr>
                                  <w:divsChild>
                                    <w:div w:id="1163934963">
                                      <w:marLeft w:val="0"/>
                                      <w:marRight w:val="0"/>
                                      <w:marTop w:val="0"/>
                                      <w:marBottom w:val="0"/>
                                      <w:divBdr>
                                        <w:top w:val="none" w:sz="0" w:space="0" w:color="auto"/>
                                        <w:left w:val="none" w:sz="0" w:space="0" w:color="auto"/>
                                        <w:bottom w:val="none" w:sz="0" w:space="0" w:color="auto"/>
                                        <w:right w:val="none" w:sz="0" w:space="0" w:color="auto"/>
                                      </w:divBdr>
                                      <w:divsChild>
                                        <w:div w:id="1958482335">
                                          <w:marLeft w:val="0"/>
                                          <w:marRight w:val="0"/>
                                          <w:marTop w:val="0"/>
                                          <w:marBottom w:val="0"/>
                                          <w:divBdr>
                                            <w:top w:val="none" w:sz="0" w:space="0" w:color="auto"/>
                                            <w:left w:val="none" w:sz="0" w:space="0" w:color="auto"/>
                                            <w:bottom w:val="none" w:sz="0" w:space="0" w:color="auto"/>
                                            <w:right w:val="none" w:sz="0" w:space="0" w:color="auto"/>
                                          </w:divBdr>
                                          <w:divsChild>
                                            <w:div w:id="738865809">
                                              <w:marLeft w:val="0"/>
                                              <w:marRight w:val="0"/>
                                              <w:marTop w:val="0"/>
                                              <w:marBottom w:val="0"/>
                                              <w:divBdr>
                                                <w:top w:val="none" w:sz="0" w:space="0" w:color="auto"/>
                                                <w:left w:val="none" w:sz="0" w:space="0" w:color="auto"/>
                                                <w:bottom w:val="none" w:sz="0" w:space="0" w:color="auto"/>
                                                <w:right w:val="none" w:sz="0" w:space="0" w:color="auto"/>
                                              </w:divBdr>
                                              <w:divsChild>
                                                <w:div w:id="275447939">
                                                  <w:marLeft w:val="0"/>
                                                  <w:marRight w:val="0"/>
                                                  <w:marTop w:val="0"/>
                                                  <w:marBottom w:val="0"/>
                                                  <w:divBdr>
                                                    <w:top w:val="none" w:sz="0" w:space="0" w:color="auto"/>
                                                    <w:left w:val="none" w:sz="0" w:space="0" w:color="auto"/>
                                                    <w:bottom w:val="none" w:sz="0" w:space="0" w:color="auto"/>
                                                    <w:right w:val="none" w:sz="0" w:space="0" w:color="auto"/>
                                                  </w:divBdr>
                                                  <w:divsChild>
                                                    <w:div w:id="17637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856879">
      <w:bodyDiv w:val="1"/>
      <w:marLeft w:val="0"/>
      <w:marRight w:val="0"/>
      <w:marTop w:val="0"/>
      <w:marBottom w:val="0"/>
      <w:divBdr>
        <w:top w:val="none" w:sz="0" w:space="0" w:color="auto"/>
        <w:left w:val="none" w:sz="0" w:space="0" w:color="auto"/>
        <w:bottom w:val="none" w:sz="0" w:space="0" w:color="auto"/>
        <w:right w:val="none" w:sz="0" w:space="0" w:color="auto"/>
      </w:divBdr>
      <w:divsChild>
        <w:div w:id="1166820233">
          <w:marLeft w:val="0"/>
          <w:marRight w:val="0"/>
          <w:marTop w:val="0"/>
          <w:marBottom w:val="0"/>
          <w:divBdr>
            <w:top w:val="none" w:sz="0" w:space="0" w:color="auto"/>
            <w:left w:val="none" w:sz="0" w:space="0" w:color="auto"/>
            <w:bottom w:val="none" w:sz="0" w:space="0" w:color="auto"/>
            <w:right w:val="none" w:sz="0" w:space="0" w:color="auto"/>
          </w:divBdr>
          <w:divsChild>
            <w:div w:id="1781073639">
              <w:marLeft w:val="0"/>
              <w:marRight w:val="0"/>
              <w:marTop w:val="0"/>
              <w:marBottom w:val="0"/>
              <w:divBdr>
                <w:top w:val="none" w:sz="0" w:space="0" w:color="auto"/>
                <w:left w:val="none" w:sz="0" w:space="0" w:color="auto"/>
                <w:bottom w:val="none" w:sz="0" w:space="0" w:color="auto"/>
                <w:right w:val="none" w:sz="0" w:space="0" w:color="auto"/>
              </w:divBdr>
              <w:divsChild>
                <w:div w:id="128666041">
                  <w:marLeft w:val="0"/>
                  <w:marRight w:val="0"/>
                  <w:marTop w:val="0"/>
                  <w:marBottom w:val="0"/>
                  <w:divBdr>
                    <w:top w:val="none" w:sz="0" w:space="0" w:color="auto"/>
                    <w:left w:val="none" w:sz="0" w:space="0" w:color="auto"/>
                    <w:bottom w:val="none" w:sz="0" w:space="0" w:color="auto"/>
                    <w:right w:val="none" w:sz="0" w:space="0" w:color="auto"/>
                  </w:divBdr>
                  <w:divsChild>
                    <w:div w:id="837233303">
                      <w:marLeft w:val="0"/>
                      <w:marRight w:val="0"/>
                      <w:marTop w:val="0"/>
                      <w:marBottom w:val="0"/>
                      <w:divBdr>
                        <w:top w:val="none" w:sz="0" w:space="0" w:color="auto"/>
                        <w:left w:val="none" w:sz="0" w:space="0" w:color="auto"/>
                        <w:bottom w:val="none" w:sz="0" w:space="0" w:color="auto"/>
                        <w:right w:val="none" w:sz="0" w:space="0" w:color="auto"/>
                      </w:divBdr>
                      <w:divsChild>
                        <w:div w:id="1280836536">
                          <w:marLeft w:val="0"/>
                          <w:marRight w:val="0"/>
                          <w:marTop w:val="0"/>
                          <w:marBottom w:val="0"/>
                          <w:divBdr>
                            <w:top w:val="none" w:sz="0" w:space="0" w:color="auto"/>
                            <w:left w:val="none" w:sz="0" w:space="0" w:color="auto"/>
                            <w:bottom w:val="none" w:sz="0" w:space="0" w:color="auto"/>
                            <w:right w:val="none" w:sz="0" w:space="0" w:color="auto"/>
                          </w:divBdr>
                          <w:divsChild>
                            <w:div w:id="1920208715">
                              <w:marLeft w:val="0"/>
                              <w:marRight w:val="0"/>
                              <w:marTop w:val="0"/>
                              <w:marBottom w:val="0"/>
                              <w:divBdr>
                                <w:top w:val="none" w:sz="0" w:space="0" w:color="auto"/>
                                <w:left w:val="none" w:sz="0" w:space="0" w:color="auto"/>
                                <w:bottom w:val="none" w:sz="0" w:space="0" w:color="auto"/>
                                <w:right w:val="none" w:sz="0" w:space="0" w:color="auto"/>
                              </w:divBdr>
                              <w:divsChild>
                                <w:div w:id="234167107">
                                  <w:marLeft w:val="0"/>
                                  <w:marRight w:val="0"/>
                                  <w:marTop w:val="0"/>
                                  <w:marBottom w:val="0"/>
                                  <w:divBdr>
                                    <w:top w:val="none" w:sz="0" w:space="0" w:color="auto"/>
                                    <w:left w:val="none" w:sz="0" w:space="0" w:color="auto"/>
                                    <w:bottom w:val="none" w:sz="0" w:space="0" w:color="auto"/>
                                    <w:right w:val="none" w:sz="0" w:space="0" w:color="auto"/>
                                  </w:divBdr>
                                  <w:divsChild>
                                    <w:div w:id="1508406280">
                                      <w:marLeft w:val="0"/>
                                      <w:marRight w:val="0"/>
                                      <w:marTop w:val="0"/>
                                      <w:marBottom w:val="0"/>
                                      <w:divBdr>
                                        <w:top w:val="none" w:sz="0" w:space="0" w:color="auto"/>
                                        <w:left w:val="none" w:sz="0" w:space="0" w:color="auto"/>
                                        <w:bottom w:val="none" w:sz="0" w:space="0" w:color="auto"/>
                                        <w:right w:val="none" w:sz="0" w:space="0" w:color="auto"/>
                                      </w:divBdr>
                                      <w:divsChild>
                                        <w:div w:id="1783763204">
                                          <w:marLeft w:val="0"/>
                                          <w:marRight w:val="0"/>
                                          <w:marTop w:val="0"/>
                                          <w:marBottom w:val="0"/>
                                          <w:divBdr>
                                            <w:top w:val="none" w:sz="0" w:space="0" w:color="auto"/>
                                            <w:left w:val="none" w:sz="0" w:space="0" w:color="auto"/>
                                            <w:bottom w:val="none" w:sz="0" w:space="0" w:color="auto"/>
                                            <w:right w:val="none" w:sz="0" w:space="0" w:color="auto"/>
                                          </w:divBdr>
                                          <w:divsChild>
                                            <w:div w:id="497504251">
                                              <w:marLeft w:val="0"/>
                                              <w:marRight w:val="0"/>
                                              <w:marTop w:val="0"/>
                                              <w:marBottom w:val="0"/>
                                              <w:divBdr>
                                                <w:top w:val="none" w:sz="0" w:space="0" w:color="auto"/>
                                                <w:left w:val="none" w:sz="0" w:space="0" w:color="auto"/>
                                                <w:bottom w:val="none" w:sz="0" w:space="0" w:color="auto"/>
                                                <w:right w:val="none" w:sz="0" w:space="0" w:color="auto"/>
                                              </w:divBdr>
                                              <w:divsChild>
                                                <w:div w:id="1845363159">
                                                  <w:marLeft w:val="0"/>
                                                  <w:marRight w:val="0"/>
                                                  <w:marTop w:val="0"/>
                                                  <w:marBottom w:val="0"/>
                                                  <w:divBdr>
                                                    <w:top w:val="none" w:sz="0" w:space="0" w:color="auto"/>
                                                    <w:left w:val="none" w:sz="0" w:space="0" w:color="auto"/>
                                                    <w:bottom w:val="none" w:sz="0" w:space="0" w:color="auto"/>
                                                    <w:right w:val="none" w:sz="0" w:space="0" w:color="auto"/>
                                                  </w:divBdr>
                                                  <w:divsChild>
                                                    <w:div w:id="16125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86571">
      <w:bodyDiv w:val="1"/>
      <w:marLeft w:val="0"/>
      <w:marRight w:val="0"/>
      <w:marTop w:val="0"/>
      <w:marBottom w:val="0"/>
      <w:divBdr>
        <w:top w:val="none" w:sz="0" w:space="0" w:color="auto"/>
        <w:left w:val="none" w:sz="0" w:space="0" w:color="auto"/>
        <w:bottom w:val="none" w:sz="0" w:space="0" w:color="auto"/>
        <w:right w:val="none" w:sz="0" w:space="0" w:color="auto"/>
      </w:divBdr>
      <w:divsChild>
        <w:div w:id="1470396948">
          <w:marLeft w:val="0"/>
          <w:marRight w:val="0"/>
          <w:marTop w:val="0"/>
          <w:marBottom w:val="0"/>
          <w:divBdr>
            <w:top w:val="none" w:sz="0" w:space="0" w:color="auto"/>
            <w:left w:val="none" w:sz="0" w:space="0" w:color="auto"/>
            <w:bottom w:val="none" w:sz="0" w:space="0" w:color="auto"/>
            <w:right w:val="none" w:sz="0" w:space="0" w:color="auto"/>
          </w:divBdr>
          <w:divsChild>
            <w:div w:id="1505048515">
              <w:marLeft w:val="0"/>
              <w:marRight w:val="0"/>
              <w:marTop w:val="0"/>
              <w:marBottom w:val="0"/>
              <w:divBdr>
                <w:top w:val="none" w:sz="0" w:space="0" w:color="auto"/>
                <w:left w:val="none" w:sz="0" w:space="0" w:color="auto"/>
                <w:bottom w:val="none" w:sz="0" w:space="0" w:color="auto"/>
                <w:right w:val="none" w:sz="0" w:space="0" w:color="auto"/>
              </w:divBdr>
              <w:divsChild>
                <w:div w:id="4215723">
                  <w:marLeft w:val="0"/>
                  <w:marRight w:val="0"/>
                  <w:marTop w:val="0"/>
                  <w:marBottom w:val="0"/>
                  <w:divBdr>
                    <w:top w:val="none" w:sz="0" w:space="0" w:color="auto"/>
                    <w:left w:val="none" w:sz="0" w:space="0" w:color="auto"/>
                    <w:bottom w:val="none" w:sz="0" w:space="0" w:color="auto"/>
                    <w:right w:val="none" w:sz="0" w:space="0" w:color="auto"/>
                  </w:divBdr>
                  <w:divsChild>
                    <w:div w:id="2128969126">
                      <w:marLeft w:val="0"/>
                      <w:marRight w:val="0"/>
                      <w:marTop w:val="0"/>
                      <w:marBottom w:val="0"/>
                      <w:divBdr>
                        <w:top w:val="none" w:sz="0" w:space="0" w:color="auto"/>
                        <w:left w:val="none" w:sz="0" w:space="0" w:color="auto"/>
                        <w:bottom w:val="none" w:sz="0" w:space="0" w:color="auto"/>
                        <w:right w:val="none" w:sz="0" w:space="0" w:color="auto"/>
                      </w:divBdr>
                      <w:divsChild>
                        <w:div w:id="2006127727">
                          <w:marLeft w:val="0"/>
                          <w:marRight w:val="0"/>
                          <w:marTop w:val="0"/>
                          <w:marBottom w:val="0"/>
                          <w:divBdr>
                            <w:top w:val="none" w:sz="0" w:space="0" w:color="auto"/>
                            <w:left w:val="none" w:sz="0" w:space="0" w:color="auto"/>
                            <w:bottom w:val="none" w:sz="0" w:space="0" w:color="auto"/>
                            <w:right w:val="none" w:sz="0" w:space="0" w:color="auto"/>
                          </w:divBdr>
                          <w:divsChild>
                            <w:div w:id="2060014157">
                              <w:marLeft w:val="0"/>
                              <w:marRight w:val="0"/>
                              <w:marTop w:val="0"/>
                              <w:marBottom w:val="0"/>
                              <w:divBdr>
                                <w:top w:val="none" w:sz="0" w:space="0" w:color="auto"/>
                                <w:left w:val="none" w:sz="0" w:space="0" w:color="auto"/>
                                <w:bottom w:val="none" w:sz="0" w:space="0" w:color="auto"/>
                                <w:right w:val="none" w:sz="0" w:space="0" w:color="auto"/>
                              </w:divBdr>
                              <w:divsChild>
                                <w:div w:id="1360662522">
                                  <w:marLeft w:val="0"/>
                                  <w:marRight w:val="0"/>
                                  <w:marTop w:val="0"/>
                                  <w:marBottom w:val="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sChild>
                                        <w:div w:id="1178808784">
                                          <w:marLeft w:val="0"/>
                                          <w:marRight w:val="0"/>
                                          <w:marTop w:val="0"/>
                                          <w:marBottom w:val="0"/>
                                          <w:divBdr>
                                            <w:top w:val="none" w:sz="0" w:space="0" w:color="auto"/>
                                            <w:left w:val="none" w:sz="0" w:space="0" w:color="auto"/>
                                            <w:bottom w:val="none" w:sz="0" w:space="0" w:color="auto"/>
                                            <w:right w:val="none" w:sz="0" w:space="0" w:color="auto"/>
                                          </w:divBdr>
                                          <w:divsChild>
                                            <w:div w:id="509367714">
                                              <w:marLeft w:val="0"/>
                                              <w:marRight w:val="0"/>
                                              <w:marTop w:val="0"/>
                                              <w:marBottom w:val="0"/>
                                              <w:divBdr>
                                                <w:top w:val="none" w:sz="0" w:space="0" w:color="auto"/>
                                                <w:left w:val="none" w:sz="0" w:space="0" w:color="auto"/>
                                                <w:bottom w:val="none" w:sz="0" w:space="0" w:color="auto"/>
                                                <w:right w:val="none" w:sz="0" w:space="0" w:color="auto"/>
                                              </w:divBdr>
                                              <w:divsChild>
                                                <w:div w:id="17070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5022261">
      <w:bodyDiv w:val="1"/>
      <w:marLeft w:val="0"/>
      <w:marRight w:val="0"/>
      <w:marTop w:val="0"/>
      <w:marBottom w:val="0"/>
      <w:divBdr>
        <w:top w:val="none" w:sz="0" w:space="0" w:color="auto"/>
        <w:left w:val="none" w:sz="0" w:space="0" w:color="auto"/>
        <w:bottom w:val="none" w:sz="0" w:space="0" w:color="auto"/>
        <w:right w:val="none" w:sz="0" w:space="0" w:color="auto"/>
      </w:divBdr>
      <w:divsChild>
        <w:div w:id="1337197671">
          <w:marLeft w:val="0"/>
          <w:marRight w:val="0"/>
          <w:marTop w:val="0"/>
          <w:marBottom w:val="0"/>
          <w:divBdr>
            <w:top w:val="none" w:sz="0" w:space="0" w:color="auto"/>
            <w:left w:val="none" w:sz="0" w:space="0" w:color="auto"/>
            <w:bottom w:val="none" w:sz="0" w:space="0" w:color="auto"/>
            <w:right w:val="none" w:sz="0" w:space="0" w:color="auto"/>
          </w:divBdr>
          <w:divsChild>
            <w:div w:id="1038120847">
              <w:marLeft w:val="0"/>
              <w:marRight w:val="0"/>
              <w:marTop w:val="0"/>
              <w:marBottom w:val="0"/>
              <w:divBdr>
                <w:top w:val="none" w:sz="0" w:space="0" w:color="auto"/>
                <w:left w:val="none" w:sz="0" w:space="0" w:color="auto"/>
                <w:bottom w:val="none" w:sz="0" w:space="0" w:color="auto"/>
                <w:right w:val="none" w:sz="0" w:space="0" w:color="auto"/>
              </w:divBdr>
              <w:divsChild>
                <w:div w:id="1709522520">
                  <w:marLeft w:val="0"/>
                  <w:marRight w:val="0"/>
                  <w:marTop w:val="0"/>
                  <w:marBottom w:val="0"/>
                  <w:divBdr>
                    <w:top w:val="none" w:sz="0" w:space="0" w:color="auto"/>
                    <w:left w:val="none" w:sz="0" w:space="0" w:color="auto"/>
                    <w:bottom w:val="none" w:sz="0" w:space="0" w:color="auto"/>
                    <w:right w:val="none" w:sz="0" w:space="0" w:color="auto"/>
                  </w:divBdr>
                  <w:divsChild>
                    <w:div w:id="659508699">
                      <w:marLeft w:val="0"/>
                      <w:marRight w:val="0"/>
                      <w:marTop w:val="0"/>
                      <w:marBottom w:val="0"/>
                      <w:divBdr>
                        <w:top w:val="none" w:sz="0" w:space="0" w:color="auto"/>
                        <w:left w:val="none" w:sz="0" w:space="0" w:color="auto"/>
                        <w:bottom w:val="none" w:sz="0" w:space="0" w:color="auto"/>
                        <w:right w:val="none" w:sz="0" w:space="0" w:color="auto"/>
                      </w:divBdr>
                      <w:divsChild>
                        <w:div w:id="1649482168">
                          <w:marLeft w:val="0"/>
                          <w:marRight w:val="0"/>
                          <w:marTop w:val="0"/>
                          <w:marBottom w:val="0"/>
                          <w:divBdr>
                            <w:top w:val="none" w:sz="0" w:space="0" w:color="auto"/>
                            <w:left w:val="none" w:sz="0" w:space="0" w:color="auto"/>
                            <w:bottom w:val="none" w:sz="0" w:space="0" w:color="auto"/>
                            <w:right w:val="none" w:sz="0" w:space="0" w:color="auto"/>
                          </w:divBdr>
                          <w:divsChild>
                            <w:div w:id="761294404">
                              <w:marLeft w:val="0"/>
                              <w:marRight w:val="0"/>
                              <w:marTop w:val="0"/>
                              <w:marBottom w:val="0"/>
                              <w:divBdr>
                                <w:top w:val="none" w:sz="0" w:space="0" w:color="auto"/>
                                <w:left w:val="none" w:sz="0" w:space="0" w:color="auto"/>
                                <w:bottom w:val="none" w:sz="0" w:space="0" w:color="auto"/>
                                <w:right w:val="none" w:sz="0" w:space="0" w:color="auto"/>
                              </w:divBdr>
                              <w:divsChild>
                                <w:div w:id="1615405693">
                                  <w:marLeft w:val="0"/>
                                  <w:marRight w:val="0"/>
                                  <w:marTop w:val="0"/>
                                  <w:marBottom w:val="0"/>
                                  <w:divBdr>
                                    <w:top w:val="none" w:sz="0" w:space="0" w:color="auto"/>
                                    <w:left w:val="none" w:sz="0" w:space="0" w:color="auto"/>
                                    <w:bottom w:val="none" w:sz="0" w:space="0" w:color="auto"/>
                                    <w:right w:val="none" w:sz="0" w:space="0" w:color="auto"/>
                                  </w:divBdr>
                                  <w:divsChild>
                                    <w:div w:id="2118672783">
                                      <w:marLeft w:val="0"/>
                                      <w:marRight w:val="0"/>
                                      <w:marTop w:val="0"/>
                                      <w:marBottom w:val="0"/>
                                      <w:divBdr>
                                        <w:top w:val="none" w:sz="0" w:space="0" w:color="auto"/>
                                        <w:left w:val="none" w:sz="0" w:space="0" w:color="auto"/>
                                        <w:bottom w:val="none" w:sz="0" w:space="0" w:color="auto"/>
                                        <w:right w:val="none" w:sz="0" w:space="0" w:color="auto"/>
                                      </w:divBdr>
                                      <w:divsChild>
                                        <w:div w:id="29189136">
                                          <w:marLeft w:val="0"/>
                                          <w:marRight w:val="0"/>
                                          <w:marTop w:val="0"/>
                                          <w:marBottom w:val="0"/>
                                          <w:divBdr>
                                            <w:top w:val="none" w:sz="0" w:space="0" w:color="auto"/>
                                            <w:left w:val="none" w:sz="0" w:space="0" w:color="auto"/>
                                            <w:bottom w:val="none" w:sz="0" w:space="0" w:color="auto"/>
                                            <w:right w:val="none" w:sz="0" w:space="0" w:color="auto"/>
                                          </w:divBdr>
                                          <w:divsChild>
                                            <w:div w:id="893854455">
                                              <w:marLeft w:val="0"/>
                                              <w:marRight w:val="0"/>
                                              <w:marTop w:val="0"/>
                                              <w:marBottom w:val="0"/>
                                              <w:divBdr>
                                                <w:top w:val="none" w:sz="0" w:space="0" w:color="auto"/>
                                                <w:left w:val="none" w:sz="0" w:space="0" w:color="auto"/>
                                                <w:bottom w:val="none" w:sz="0" w:space="0" w:color="auto"/>
                                                <w:right w:val="none" w:sz="0" w:space="0" w:color="auto"/>
                                              </w:divBdr>
                                              <w:divsChild>
                                                <w:div w:id="64301230">
                                                  <w:marLeft w:val="0"/>
                                                  <w:marRight w:val="0"/>
                                                  <w:marTop w:val="0"/>
                                                  <w:marBottom w:val="0"/>
                                                  <w:divBdr>
                                                    <w:top w:val="none" w:sz="0" w:space="0" w:color="auto"/>
                                                    <w:left w:val="none" w:sz="0" w:space="0" w:color="auto"/>
                                                    <w:bottom w:val="none" w:sz="0" w:space="0" w:color="auto"/>
                                                    <w:right w:val="none" w:sz="0" w:space="0" w:color="auto"/>
                                                  </w:divBdr>
                                                  <w:divsChild>
                                                    <w:div w:id="201656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9540784">
      <w:bodyDiv w:val="1"/>
      <w:marLeft w:val="0"/>
      <w:marRight w:val="0"/>
      <w:marTop w:val="0"/>
      <w:marBottom w:val="0"/>
      <w:divBdr>
        <w:top w:val="none" w:sz="0" w:space="0" w:color="auto"/>
        <w:left w:val="none" w:sz="0" w:space="0" w:color="auto"/>
        <w:bottom w:val="none" w:sz="0" w:space="0" w:color="auto"/>
        <w:right w:val="none" w:sz="0" w:space="0" w:color="auto"/>
      </w:divBdr>
      <w:divsChild>
        <w:div w:id="1916474859">
          <w:marLeft w:val="0"/>
          <w:marRight w:val="0"/>
          <w:marTop w:val="0"/>
          <w:marBottom w:val="0"/>
          <w:divBdr>
            <w:top w:val="none" w:sz="0" w:space="0" w:color="auto"/>
            <w:left w:val="none" w:sz="0" w:space="0" w:color="auto"/>
            <w:bottom w:val="none" w:sz="0" w:space="0" w:color="auto"/>
            <w:right w:val="none" w:sz="0" w:space="0" w:color="auto"/>
          </w:divBdr>
          <w:divsChild>
            <w:div w:id="76829071">
              <w:marLeft w:val="0"/>
              <w:marRight w:val="0"/>
              <w:marTop w:val="0"/>
              <w:marBottom w:val="0"/>
              <w:divBdr>
                <w:top w:val="none" w:sz="0" w:space="0" w:color="auto"/>
                <w:left w:val="none" w:sz="0" w:space="0" w:color="auto"/>
                <w:bottom w:val="none" w:sz="0" w:space="0" w:color="auto"/>
                <w:right w:val="none" w:sz="0" w:space="0" w:color="auto"/>
              </w:divBdr>
              <w:divsChild>
                <w:div w:id="615873244">
                  <w:marLeft w:val="0"/>
                  <w:marRight w:val="0"/>
                  <w:marTop w:val="0"/>
                  <w:marBottom w:val="0"/>
                  <w:divBdr>
                    <w:top w:val="none" w:sz="0" w:space="0" w:color="auto"/>
                    <w:left w:val="none" w:sz="0" w:space="0" w:color="auto"/>
                    <w:bottom w:val="none" w:sz="0" w:space="0" w:color="auto"/>
                    <w:right w:val="none" w:sz="0" w:space="0" w:color="auto"/>
                  </w:divBdr>
                  <w:divsChild>
                    <w:div w:id="1956058334">
                      <w:marLeft w:val="0"/>
                      <w:marRight w:val="0"/>
                      <w:marTop w:val="0"/>
                      <w:marBottom w:val="0"/>
                      <w:divBdr>
                        <w:top w:val="none" w:sz="0" w:space="0" w:color="auto"/>
                        <w:left w:val="none" w:sz="0" w:space="0" w:color="auto"/>
                        <w:bottom w:val="none" w:sz="0" w:space="0" w:color="auto"/>
                        <w:right w:val="none" w:sz="0" w:space="0" w:color="auto"/>
                      </w:divBdr>
                      <w:divsChild>
                        <w:div w:id="1080297205">
                          <w:marLeft w:val="0"/>
                          <w:marRight w:val="0"/>
                          <w:marTop w:val="0"/>
                          <w:marBottom w:val="0"/>
                          <w:divBdr>
                            <w:top w:val="none" w:sz="0" w:space="0" w:color="auto"/>
                            <w:left w:val="none" w:sz="0" w:space="0" w:color="auto"/>
                            <w:bottom w:val="none" w:sz="0" w:space="0" w:color="auto"/>
                            <w:right w:val="none" w:sz="0" w:space="0" w:color="auto"/>
                          </w:divBdr>
                          <w:divsChild>
                            <w:div w:id="1624262386">
                              <w:marLeft w:val="0"/>
                              <w:marRight w:val="0"/>
                              <w:marTop w:val="0"/>
                              <w:marBottom w:val="0"/>
                              <w:divBdr>
                                <w:top w:val="none" w:sz="0" w:space="0" w:color="auto"/>
                                <w:left w:val="none" w:sz="0" w:space="0" w:color="auto"/>
                                <w:bottom w:val="none" w:sz="0" w:space="0" w:color="auto"/>
                                <w:right w:val="none" w:sz="0" w:space="0" w:color="auto"/>
                              </w:divBdr>
                              <w:divsChild>
                                <w:div w:id="1648239050">
                                  <w:marLeft w:val="0"/>
                                  <w:marRight w:val="0"/>
                                  <w:marTop w:val="0"/>
                                  <w:marBottom w:val="0"/>
                                  <w:divBdr>
                                    <w:top w:val="none" w:sz="0" w:space="0" w:color="auto"/>
                                    <w:left w:val="none" w:sz="0" w:space="0" w:color="auto"/>
                                    <w:bottom w:val="none" w:sz="0" w:space="0" w:color="auto"/>
                                    <w:right w:val="none" w:sz="0" w:space="0" w:color="auto"/>
                                  </w:divBdr>
                                  <w:divsChild>
                                    <w:div w:id="55976081">
                                      <w:marLeft w:val="0"/>
                                      <w:marRight w:val="0"/>
                                      <w:marTop w:val="0"/>
                                      <w:marBottom w:val="0"/>
                                      <w:divBdr>
                                        <w:top w:val="none" w:sz="0" w:space="0" w:color="auto"/>
                                        <w:left w:val="none" w:sz="0" w:space="0" w:color="auto"/>
                                        <w:bottom w:val="none" w:sz="0" w:space="0" w:color="auto"/>
                                        <w:right w:val="none" w:sz="0" w:space="0" w:color="auto"/>
                                      </w:divBdr>
                                      <w:divsChild>
                                        <w:div w:id="1024404298">
                                          <w:marLeft w:val="0"/>
                                          <w:marRight w:val="0"/>
                                          <w:marTop w:val="0"/>
                                          <w:marBottom w:val="0"/>
                                          <w:divBdr>
                                            <w:top w:val="none" w:sz="0" w:space="0" w:color="auto"/>
                                            <w:left w:val="none" w:sz="0" w:space="0" w:color="auto"/>
                                            <w:bottom w:val="none" w:sz="0" w:space="0" w:color="auto"/>
                                            <w:right w:val="none" w:sz="0" w:space="0" w:color="auto"/>
                                          </w:divBdr>
                                          <w:divsChild>
                                            <w:div w:id="1476558351">
                                              <w:marLeft w:val="0"/>
                                              <w:marRight w:val="0"/>
                                              <w:marTop w:val="0"/>
                                              <w:marBottom w:val="0"/>
                                              <w:divBdr>
                                                <w:top w:val="none" w:sz="0" w:space="0" w:color="auto"/>
                                                <w:left w:val="none" w:sz="0" w:space="0" w:color="auto"/>
                                                <w:bottom w:val="none" w:sz="0" w:space="0" w:color="auto"/>
                                                <w:right w:val="none" w:sz="0" w:space="0" w:color="auto"/>
                                              </w:divBdr>
                                              <w:divsChild>
                                                <w:div w:id="2080054723">
                                                  <w:marLeft w:val="0"/>
                                                  <w:marRight w:val="0"/>
                                                  <w:marTop w:val="0"/>
                                                  <w:marBottom w:val="0"/>
                                                  <w:divBdr>
                                                    <w:top w:val="none" w:sz="0" w:space="0" w:color="auto"/>
                                                    <w:left w:val="none" w:sz="0" w:space="0" w:color="auto"/>
                                                    <w:bottom w:val="none" w:sz="0" w:space="0" w:color="auto"/>
                                                    <w:right w:val="none" w:sz="0" w:space="0" w:color="auto"/>
                                                  </w:divBdr>
                                                  <w:divsChild>
                                                    <w:div w:id="19217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6549195">
      <w:bodyDiv w:val="1"/>
      <w:marLeft w:val="0"/>
      <w:marRight w:val="0"/>
      <w:marTop w:val="0"/>
      <w:marBottom w:val="0"/>
      <w:divBdr>
        <w:top w:val="none" w:sz="0" w:space="0" w:color="auto"/>
        <w:left w:val="none" w:sz="0" w:space="0" w:color="auto"/>
        <w:bottom w:val="none" w:sz="0" w:space="0" w:color="auto"/>
        <w:right w:val="none" w:sz="0" w:space="0" w:color="auto"/>
      </w:divBdr>
    </w:div>
    <w:div w:id="198863151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3">
          <w:marLeft w:val="0"/>
          <w:marRight w:val="0"/>
          <w:marTop w:val="0"/>
          <w:marBottom w:val="0"/>
          <w:divBdr>
            <w:top w:val="none" w:sz="0" w:space="0" w:color="auto"/>
            <w:left w:val="none" w:sz="0" w:space="0" w:color="auto"/>
            <w:bottom w:val="none" w:sz="0" w:space="0" w:color="auto"/>
            <w:right w:val="none" w:sz="0" w:space="0" w:color="auto"/>
          </w:divBdr>
          <w:divsChild>
            <w:div w:id="398671358">
              <w:marLeft w:val="0"/>
              <w:marRight w:val="0"/>
              <w:marTop w:val="0"/>
              <w:marBottom w:val="0"/>
              <w:divBdr>
                <w:top w:val="none" w:sz="0" w:space="0" w:color="auto"/>
                <w:left w:val="none" w:sz="0" w:space="0" w:color="auto"/>
                <w:bottom w:val="none" w:sz="0" w:space="0" w:color="auto"/>
                <w:right w:val="none" w:sz="0" w:space="0" w:color="auto"/>
              </w:divBdr>
              <w:divsChild>
                <w:div w:id="925652525">
                  <w:marLeft w:val="0"/>
                  <w:marRight w:val="0"/>
                  <w:marTop w:val="0"/>
                  <w:marBottom w:val="0"/>
                  <w:divBdr>
                    <w:top w:val="none" w:sz="0" w:space="0" w:color="auto"/>
                    <w:left w:val="none" w:sz="0" w:space="0" w:color="auto"/>
                    <w:bottom w:val="none" w:sz="0" w:space="0" w:color="auto"/>
                    <w:right w:val="none" w:sz="0" w:space="0" w:color="auto"/>
                  </w:divBdr>
                  <w:divsChild>
                    <w:div w:id="1335186910">
                      <w:marLeft w:val="0"/>
                      <w:marRight w:val="0"/>
                      <w:marTop w:val="0"/>
                      <w:marBottom w:val="0"/>
                      <w:divBdr>
                        <w:top w:val="none" w:sz="0" w:space="0" w:color="auto"/>
                        <w:left w:val="none" w:sz="0" w:space="0" w:color="auto"/>
                        <w:bottom w:val="none" w:sz="0" w:space="0" w:color="auto"/>
                        <w:right w:val="none" w:sz="0" w:space="0" w:color="auto"/>
                      </w:divBdr>
                      <w:divsChild>
                        <w:div w:id="1031684006">
                          <w:marLeft w:val="0"/>
                          <w:marRight w:val="0"/>
                          <w:marTop w:val="0"/>
                          <w:marBottom w:val="0"/>
                          <w:divBdr>
                            <w:top w:val="none" w:sz="0" w:space="0" w:color="auto"/>
                            <w:left w:val="none" w:sz="0" w:space="0" w:color="auto"/>
                            <w:bottom w:val="none" w:sz="0" w:space="0" w:color="auto"/>
                            <w:right w:val="none" w:sz="0" w:space="0" w:color="auto"/>
                          </w:divBdr>
                          <w:divsChild>
                            <w:div w:id="620303833">
                              <w:marLeft w:val="0"/>
                              <w:marRight w:val="0"/>
                              <w:marTop w:val="0"/>
                              <w:marBottom w:val="0"/>
                              <w:divBdr>
                                <w:top w:val="none" w:sz="0" w:space="0" w:color="auto"/>
                                <w:left w:val="none" w:sz="0" w:space="0" w:color="auto"/>
                                <w:bottom w:val="none" w:sz="0" w:space="0" w:color="auto"/>
                                <w:right w:val="none" w:sz="0" w:space="0" w:color="auto"/>
                              </w:divBdr>
                              <w:divsChild>
                                <w:div w:id="1390808099">
                                  <w:marLeft w:val="0"/>
                                  <w:marRight w:val="0"/>
                                  <w:marTop w:val="0"/>
                                  <w:marBottom w:val="0"/>
                                  <w:divBdr>
                                    <w:top w:val="none" w:sz="0" w:space="0" w:color="auto"/>
                                    <w:left w:val="none" w:sz="0" w:space="0" w:color="auto"/>
                                    <w:bottom w:val="none" w:sz="0" w:space="0" w:color="auto"/>
                                    <w:right w:val="none" w:sz="0" w:space="0" w:color="auto"/>
                                  </w:divBdr>
                                  <w:divsChild>
                                    <w:div w:id="1329022967">
                                      <w:marLeft w:val="0"/>
                                      <w:marRight w:val="0"/>
                                      <w:marTop w:val="0"/>
                                      <w:marBottom w:val="0"/>
                                      <w:divBdr>
                                        <w:top w:val="none" w:sz="0" w:space="0" w:color="auto"/>
                                        <w:left w:val="none" w:sz="0" w:space="0" w:color="auto"/>
                                        <w:bottom w:val="none" w:sz="0" w:space="0" w:color="auto"/>
                                        <w:right w:val="none" w:sz="0" w:space="0" w:color="auto"/>
                                      </w:divBdr>
                                      <w:divsChild>
                                        <w:div w:id="249586707">
                                          <w:marLeft w:val="0"/>
                                          <w:marRight w:val="0"/>
                                          <w:marTop w:val="0"/>
                                          <w:marBottom w:val="0"/>
                                          <w:divBdr>
                                            <w:top w:val="none" w:sz="0" w:space="0" w:color="auto"/>
                                            <w:left w:val="none" w:sz="0" w:space="0" w:color="auto"/>
                                            <w:bottom w:val="none" w:sz="0" w:space="0" w:color="auto"/>
                                            <w:right w:val="none" w:sz="0" w:space="0" w:color="auto"/>
                                          </w:divBdr>
                                          <w:divsChild>
                                            <w:div w:id="1160149284">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639118">
      <w:bodyDiv w:val="1"/>
      <w:marLeft w:val="0"/>
      <w:marRight w:val="0"/>
      <w:marTop w:val="0"/>
      <w:marBottom w:val="0"/>
      <w:divBdr>
        <w:top w:val="none" w:sz="0" w:space="0" w:color="auto"/>
        <w:left w:val="none" w:sz="0" w:space="0" w:color="auto"/>
        <w:bottom w:val="none" w:sz="0" w:space="0" w:color="auto"/>
        <w:right w:val="none" w:sz="0" w:space="0" w:color="auto"/>
      </w:divBdr>
      <w:divsChild>
        <w:div w:id="197159057">
          <w:marLeft w:val="240"/>
          <w:marRight w:val="0"/>
          <w:marTop w:val="240"/>
          <w:marBottom w:val="240"/>
          <w:divBdr>
            <w:top w:val="none" w:sz="0" w:space="0" w:color="auto"/>
            <w:left w:val="none" w:sz="0" w:space="0" w:color="auto"/>
            <w:bottom w:val="none" w:sz="0" w:space="0" w:color="auto"/>
            <w:right w:val="none" w:sz="0" w:space="0" w:color="auto"/>
          </w:divBdr>
        </w:div>
        <w:div w:id="717701935">
          <w:marLeft w:val="0"/>
          <w:marRight w:val="0"/>
          <w:marTop w:val="0"/>
          <w:marBottom w:val="0"/>
          <w:divBdr>
            <w:top w:val="none" w:sz="0" w:space="0" w:color="auto"/>
            <w:left w:val="none" w:sz="0" w:space="0" w:color="auto"/>
            <w:bottom w:val="none" w:sz="0" w:space="0" w:color="auto"/>
            <w:right w:val="none" w:sz="0" w:space="0" w:color="auto"/>
          </w:divBdr>
        </w:div>
      </w:divsChild>
    </w:div>
    <w:div w:id="2052072050">
      <w:bodyDiv w:val="1"/>
      <w:marLeft w:val="0"/>
      <w:marRight w:val="0"/>
      <w:marTop w:val="0"/>
      <w:marBottom w:val="0"/>
      <w:divBdr>
        <w:top w:val="none" w:sz="0" w:space="0" w:color="auto"/>
        <w:left w:val="none" w:sz="0" w:space="0" w:color="auto"/>
        <w:bottom w:val="none" w:sz="0" w:space="0" w:color="auto"/>
        <w:right w:val="none" w:sz="0" w:space="0" w:color="auto"/>
      </w:divBdr>
      <w:divsChild>
        <w:div w:id="464740268">
          <w:marLeft w:val="0"/>
          <w:marRight w:val="0"/>
          <w:marTop w:val="0"/>
          <w:marBottom w:val="0"/>
          <w:divBdr>
            <w:top w:val="none" w:sz="0" w:space="0" w:color="auto"/>
            <w:left w:val="none" w:sz="0" w:space="0" w:color="auto"/>
            <w:bottom w:val="none" w:sz="0" w:space="0" w:color="auto"/>
            <w:right w:val="none" w:sz="0" w:space="0" w:color="auto"/>
          </w:divBdr>
          <w:divsChild>
            <w:div w:id="2780765">
              <w:marLeft w:val="0"/>
              <w:marRight w:val="0"/>
              <w:marTop w:val="0"/>
              <w:marBottom w:val="0"/>
              <w:divBdr>
                <w:top w:val="none" w:sz="0" w:space="0" w:color="auto"/>
                <w:left w:val="none" w:sz="0" w:space="0" w:color="auto"/>
                <w:bottom w:val="none" w:sz="0" w:space="0" w:color="auto"/>
                <w:right w:val="none" w:sz="0" w:space="0" w:color="auto"/>
              </w:divBdr>
              <w:divsChild>
                <w:div w:id="1790388680">
                  <w:marLeft w:val="0"/>
                  <w:marRight w:val="0"/>
                  <w:marTop w:val="0"/>
                  <w:marBottom w:val="0"/>
                  <w:divBdr>
                    <w:top w:val="none" w:sz="0" w:space="0" w:color="auto"/>
                    <w:left w:val="none" w:sz="0" w:space="0" w:color="auto"/>
                    <w:bottom w:val="none" w:sz="0" w:space="0" w:color="auto"/>
                    <w:right w:val="none" w:sz="0" w:space="0" w:color="auto"/>
                  </w:divBdr>
                  <w:divsChild>
                    <w:div w:id="77674833">
                      <w:marLeft w:val="0"/>
                      <w:marRight w:val="0"/>
                      <w:marTop w:val="0"/>
                      <w:marBottom w:val="0"/>
                      <w:divBdr>
                        <w:top w:val="none" w:sz="0" w:space="0" w:color="auto"/>
                        <w:left w:val="none" w:sz="0" w:space="0" w:color="auto"/>
                        <w:bottom w:val="none" w:sz="0" w:space="0" w:color="auto"/>
                        <w:right w:val="none" w:sz="0" w:space="0" w:color="auto"/>
                      </w:divBdr>
                      <w:divsChild>
                        <w:div w:id="1944679856">
                          <w:marLeft w:val="0"/>
                          <w:marRight w:val="0"/>
                          <w:marTop w:val="0"/>
                          <w:marBottom w:val="0"/>
                          <w:divBdr>
                            <w:top w:val="none" w:sz="0" w:space="0" w:color="auto"/>
                            <w:left w:val="none" w:sz="0" w:space="0" w:color="auto"/>
                            <w:bottom w:val="none" w:sz="0" w:space="0" w:color="auto"/>
                            <w:right w:val="none" w:sz="0" w:space="0" w:color="auto"/>
                          </w:divBdr>
                          <w:divsChild>
                            <w:div w:id="716586528">
                              <w:marLeft w:val="0"/>
                              <w:marRight w:val="0"/>
                              <w:marTop w:val="0"/>
                              <w:marBottom w:val="0"/>
                              <w:divBdr>
                                <w:top w:val="none" w:sz="0" w:space="0" w:color="auto"/>
                                <w:left w:val="none" w:sz="0" w:space="0" w:color="auto"/>
                                <w:bottom w:val="none" w:sz="0" w:space="0" w:color="auto"/>
                                <w:right w:val="none" w:sz="0" w:space="0" w:color="auto"/>
                              </w:divBdr>
                              <w:divsChild>
                                <w:div w:id="129179441">
                                  <w:marLeft w:val="0"/>
                                  <w:marRight w:val="0"/>
                                  <w:marTop w:val="0"/>
                                  <w:marBottom w:val="0"/>
                                  <w:divBdr>
                                    <w:top w:val="none" w:sz="0" w:space="0" w:color="auto"/>
                                    <w:left w:val="none" w:sz="0" w:space="0" w:color="auto"/>
                                    <w:bottom w:val="none" w:sz="0" w:space="0" w:color="auto"/>
                                    <w:right w:val="none" w:sz="0" w:space="0" w:color="auto"/>
                                  </w:divBdr>
                                  <w:divsChild>
                                    <w:div w:id="700521397">
                                      <w:marLeft w:val="0"/>
                                      <w:marRight w:val="0"/>
                                      <w:marTop w:val="0"/>
                                      <w:marBottom w:val="0"/>
                                      <w:divBdr>
                                        <w:top w:val="none" w:sz="0" w:space="0" w:color="auto"/>
                                        <w:left w:val="none" w:sz="0" w:space="0" w:color="auto"/>
                                        <w:bottom w:val="none" w:sz="0" w:space="0" w:color="auto"/>
                                        <w:right w:val="none" w:sz="0" w:space="0" w:color="auto"/>
                                      </w:divBdr>
                                      <w:divsChild>
                                        <w:div w:id="364402719">
                                          <w:marLeft w:val="0"/>
                                          <w:marRight w:val="0"/>
                                          <w:marTop w:val="0"/>
                                          <w:marBottom w:val="0"/>
                                          <w:divBdr>
                                            <w:top w:val="none" w:sz="0" w:space="0" w:color="auto"/>
                                            <w:left w:val="none" w:sz="0" w:space="0" w:color="auto"/>
                                            <w:bottom w:val="none" w:sz="0" w:space="0" w:color="auto"/>
                                            <w:right w:val="none" w:sz="0" w:space="0" w:color="auto"/>
                                          </w:divBdr>
                                          <w:divsChild>
                                            <w:div w:id="37508980">
                                              <w:marLeft w:val="0"/>
                                              <w:marRight w:val="0"/>
                                              <w:marTop w:val="0"/>
                                              <w:marBottom w:val="0"/>
                                              <w:divBdr>
                                                <w:top w:val="none" w:sz="0" w:space="0" w:color="auto"/>
                                                <w:left w:val="none" w:sz="0" w:space="0" w:color="auto"/>
                                                <w:bottom w:val="none" w:sz="0" w:space="0" w:color="auto"/>
                                                <w:right w:val="none" w:sz="0" w:space="0" w:color="auto"/>
                                              </w:divBdr>
                                              <w:divsChild>
                                                <w:div w:id="1502085687">
                                                  <w:marLeft w:val="0"/>
                                                  <w:marRight w:val="0"/>
                                                  <w:marTop w:val="0"/>
                                                  <w:marBottom w:val="0"/>
                                                  <w:divBdr>
                                                    <w:top w:val="none" w:sz="0" w:space="0" w:color="auto"/>
                                                    <w:left w:val="none" w:sz="0" w:space="0" w:color="auto"/>
                                                    <w:bottom w:val="none" w:sz="0" w:space="0" w:color="auto"/>
                                                    <w:right w:val="none" w:sz="0" w:space="0" w:color="auto"/>
                                                  </w:divBdr>
                                                  <w:divsChild>
                                                    <w:div w:id="1804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6490694">
      <w:bodyDiv w:val="1"/>
      <w:marLeft w:val="0"/>
      <w:marRight w:val="0"/>
      <w:marTop w:val="0"/>
      <w:marBottom w:val="0"/>
      <w:divBdr>
        <w:top w:val="none" w:sz="0" w:space="0" w:color="auto"/>
        <w:left w:val="none" w:sz="0" w:space="0" w:color="auto"/>
        <w:bottom w:val="none" w:sz="0" w:space="0" w:color="auto"/>
        <w:right w:val="none" w:sz="0" w:space="0" w:color="auto"/>
      </w:divBdr>
      <w:divsChild>
        <w:div w:id="542209846">
          <w:marLeft w:val="0"/>
          <w:marRight w:val="0"/>
          <w:marTop w:val="0"/>
          <w:marBottom w:val="0"/>
          <w:divBdr>
            <w:top w:val="none" w:sz="0" w:space="0" w:color="auto"/>
            <w:left w:val="none" w:sz="0" w:space="0" w:color="auto"/>
            <w:bottom w:val="none" w:sz="0" w:space="0" w:color="auto"/>
            <w:right w:val="none" w:sz="0" w:space="0" w:color="auto"/>
          </w:divBdr>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7725658">
      <w:bodyDiv w:val="1"/>
      <w:marLeft w:val="0"/>
      <w:marRight w:val="0"/>
      <w:marTop w:val="0"/>
      <w:marBottom w:val="0"/>
      <w:divBdr>
        <w:top w:val="none" w:sz="0" w:space="0" w:color="auto"/>
        <w:left w:val="none" w:sz="0" w:space="0" w:color="auto"/>
        <w:bottom w:val="none" w:sz="0" w:space="0" w:color="auto"/>
        <w:right w:val="none" w:sz="0" w:space="0" w:color="auto"/>
      </w:divBdr>
      <w:divsChild>
        <w:div w:id="1845316433">
          <w:marLeft w:val="0"/>
          <w:marRight w:val="0"/>
          <w:marTop w:val="0"/>
          <w:marBottom w:val="0"/>
          <w:divBdr>
            <w:top w:val="none" w:sz="0" w:space="0" w:color="auto"/>
            <w:left w:val="none" w:sz="0" w:space="0" w:color="auto"/>
            <w:bottom w:val="none" w:sz="0" w:space="0" w:color="auto"/>
            <w:right w:val="none" w:sz="0" w:space="0" w:color="auto"/>
          </w:divBdr>
          <w:divsChild>
            <w:div w:id="692682193">
              <w:marLeft w:val="0"/>
              <w:marRight w:val="0"/>
              <w:marTop w:val="0"/>
              <w:marBottom w:val="0"/>
              <w:divBdr>
                <w:top w:val="none" w:sz="0" w:space="0" w:color="auto"/>
                <w:left w:val="none" w:sz="0" w:space="0" w:color="auto"/>
                <w:bottom w:val="none" w:sz="0" w:space="0" w:color="auto"/>
                <w:right w:val="none" w:sz="0" w:space="0" w:color="auto"/>
              </w:divBdr>
              <w:divsChild>
                <w:div w:id="1273588304">
                  <w:marLeft w:val="0"/>
                  <w:marRight w:val="0"/>
                  <w:marTop w:val="0"/>
                  <w:marBottom w:val="0"/>
                  <w:divBdr>
                    <w:top w:val="none" w:sz="0" w:space="0" w:color="auto"/>
                    <w:left w:val="none" w:sz="0" w:space="0" w:color="auto"/>
                    <w:bottom w:val="none" w:sz="0" w:space="0" w:color="auto"/>
                    <w:right w:val="none" w:sz="0" w:space="0" w:color="auto"/>
                  </w:divBdr>
                  <w:divsChild>
                    <w:div w:id="1702054392">
                      <w:marLeft w:val="0"/>
                      <w:marRight w:val="0"/>
                      <w:marTop w:val="0"/>
                      <w:marBottom w:val="0"/>
                      <w:divBdr>
                        <w:top w:val="none" w:sz="0" w:space="0" w:color="auto"/>
                        <w:left w:val="none" w:sz="0" w:space="0" w:color="auto"/>
                        <w:bottom w:val="none" w:sz="0" w:space="0" w:color="auto"/>
                        <w:right w:val="none" w:sz="0" w:space="0" w:color="auto"/>
                      </w:divBdr>
                      <w:divsChild>
                        <w:div w:id="1143041494">
                          <w:marLeft w:val="0"/>
                          <w:marRight w:val="0"/>
                          <w:marTop w:val="0"/>
                          <w:marBottom w:val="0"/>
                          <w:divBdr>
                            <w:top w:val="none" w:sz="0" w:space="0" w:color="auto"/>
                            <w:left w:val="none" w:sz="0" w:space="0" w:color="auto"/>
                            <w:bottom w:val="none" w:sz="0" w:space="0" w:color="auto"/>
                            <w:right w:val="none" w:sz="0" w:space="0" w:color="auto"/>
                          </w:divBdr>
                          <w:divsChild>
                            <w:div w:id="1747454371">
                              <w:marLeft w:val="0"/>
                              <w:marRight w:val="0"/>
                              <w:marTop w:val="0"/>
                              <w:marBottom w:val="0"/>
                              <w:divBdr>
                                <w:top w:val="none" w:sz="0" w:space="0" w:color="auto"/>
                                <w:left w:val="none" w:sz="0" w:space="0" w:color="auto"/>
                                <w:bottom w:val="none" w:sz="0" w:space="0" w:color="auto"/>
                                <w:right w:val="none" w:sz="0" w:space="0" w:color="auto"/>
                              </w:divBdr>
                              <w:divsChild>
                                <w:div w:id="1203666165">
                                  <w:marLeft w:val="0"/>
                                  <w:marRight w:val="0"/>
                                  <w:marTop w:val="0"/>
                                  <w:marBottom w:val="0"/>
                                  <w:divBdr>
                                    <w:top w:val="none" w:sz="0" w:space="0" w:color="auto"/>
                                    <w:left w:val="none" w:sz="0" w:space="0" w:color="auto"/>
                                    <w:bottom w:val="none" w:sz="0" w:space="0" w:color="auto"/>
                                    <w:right w:val="none" w:sz="0" w:space="0" w:color="auto"/>
                                  </w:divBdr>
                                  <w:divsChild>
                                    <w:div w:id="702052819">
                                      <w:marLeft w:val="0"/>
                                      <w:marRight w:val="0"/>
                                      <w:marTop w:val="0"/>
                                      <w:marBottom w:val="0"/>
                                      <w:divBdr>
                                        <w:top w:val="none" w:sz="0" w:space="0" w:color="auto"/>
                                        <w:left w:val="none" w:sz="0" w:space="0" w:color="auto"/>
                                        <w:bottom w:val="none" w:sz="0" w:space="0" w:color="auto"/>
                                        <w:right w:val="none" w:sz="0" w:space="0" w:color="auto"/>
                                      </w:divBdr>
                                      <w:divsChild>
                                        <w:div w:id="1983197228">
                                          <w:marLeft w:val="0"/>
                                          <w:marRight w:val="0"/>
                                          <w:marTop w:val="0"/>
                                          <w:marBottom w:val="0"/>
                                          <w:divBdr>
                                            <w:top w:val="none" w:sz="0" w:space="0" w:color="auto"/>
                                            <w:left w:val="none" w:sz="0" w:space="0" w:color="auto"/>
                                            <w:bottom w:val="none" w:sz="0" w:space="0" w:color="auto"/>
                                            <w:right w:val="none" w:sz="0" w:space="0" w:color="auto"/>
                                          </w:divBdr>
                                          <w:divsChild>
                                            <w:div w:id="562329074">
                                              <w:marLeft w:val="0"/>
                                              <w:marRight w:val="0"/>
                                              <w:marTop w:val="0"/>
                                              <w:marBottom w:val="0"/>
                                              <w:divBdr>
                                                <w:top w:val="none" w:sz="0" w:space="0" w:color="auto"/>
                                                <w:left w:val="none" w:sz="0" w:space="0" w:color="auto"/>
                                                <w:bottom w:val="none" w:sz="0" w:space="0" w:color="auto"/>
                                                <w:right w:val="none" w:sz="0" w:space="0" w:color="auto"/>
                                              </w:divBdr>
                                              <w:divsChild>
                                                <w:div w:id="996492717">
                                                  <w:marLeft w:val="0"/>
                                                  <w:marRight w:val="0"/>
                                                  <w:marTop w:val="0"/>
                                                  <w:marBottom w:val="0"/>
                                                  <w:divBdr>
                                                    <w:top w:val="none" w:sz="0" w:space="0" w:color="auto"/>
                                                    <w:left w:val="none" w:sz="0" w:space="0" w:color="auto"/>
                                                    <w:bottom w:val="none" w:sz="0" w:space="0" w:color="auto"/>
                                                    <w:right w:val="none" w:sz="0" w:space="0" w:color="auto"/>
                                                  </w:divBdr>
                                                  <w:divsChild>
                                                    <w:div w:id="16712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0537996">
      <w:bodyDiv w:val="1"/>
      <w:marLeft w:val="0"/>
      <w:marRight w:val="0"/>
      <w:marTop w:val="0"/>
      <w:marBottom w:val="0"/>
      <w:divBdr>
        <w:top w:val="none" w:sz="0" w:space="0" w:color="auto"/>
        <w:left w:val="none" w:sz="0" w:space="0" w:color="auto"/>
        <w:bottom w:val="none" w:sz="0" w:space="0" w:color="auto"/>
        <w:right w:val="none" w:sz="0" w:space="0" w:color="auto"/>
      </w:divBdr>
      <w:divsChild>
        <w:div w:id="1755012890">
          <w:marLeft w:val="0"/>
          <w:marRight w:val="0"/>
          <w:marTop w:val="0"/>
          <w:marBottom w:val="0"/>
          <w:divBdr>
            <w:top w:val="none" w:sz="0" w:space="0" w:color="auto"/>
            <w:left w:val="none" w:sz="0" w:space="0" w:color="auto"/>
            <w:bottom w:val="none" w:sz="0" w:space="0" w:color="auto"/>
            <w:right w:val="none" w:sz="0" w:space="0" w:color="auto"/>
          </w:divBdr>
          <w:divsChild>
            <w:div w:id="369652350">
              <w:marLeft w:val="0"/>
              <w:marRight w:val="0"/>
              <w:marTop w:val="0"/>
              <w:marBottom w:val="0"/>
              <w:divBdr>
                <w:top w:val="none" w:sz="0" w:space="0" w:color="auto"/>
                <w:left w:val="none" w:sz="0" w:space="0" w:color="auto"/>
                <w:bottom w:val="none" w:sz="0" w:space="0" w:color="auto"/>
                <w:right w:val="none" w:sz="0" w:space="0" w:color="auto"/>
              </w:divBdr>
              <w:divsChild>
                <w:div w:id="277296566">
                  <w:marLeft w:val="0"/>
                  <w:marRight w:val="0"/>
                  <w:marTop w:val="0"/>
                  <w:marBottom w:val="0"/>
                  <w:divBdr>
                    <w:top w:val="none" w:sz="0" w:space="0" w:color="auto"/>
                    <w:left w:val="none" w:sz="0" w:space="0" w:color="auto"/>
                    <w:bottom w:val="none" w:sz="0" w:space="0" w:color="auto"/>
                    <w:right w:val="none" w:sz="0" w:space="0" w:color="auto"/>
                  </w:divBdr>
                  <w:divsChild>
                    <w:div w:id="1202784967">
                      <w:marLeft w:val="0"/>
                      <w:marRight w:val="0"/>
                      <w:marTop w:val="0"/>
                      <w:marBottom w:val="0"/>
                      <w:divBdr>
                        <w:top w:val="none" w:sz="0" w:space="0" w:color="auto"/>
                        <w:left w:val="none" w:sz="0" w:space="0" w:color="auto"/>
                        <w:bottom w:val="none" w:sz="0" w:space="0" w:color="auto"/>
                        <w:right w:val="none" w:sz="0" w:space="0" w:color="auto"/>
                      </w:divBdr>
                      <w:divsChild>
                        <w:div w:id="1937326733">
                          <w:marLeft w:val="0"/>
                          <w:marRight w:val="0"/>
                          <w:marTop w:val="0"/>
                          <w:marBottom w:val="0"/>
                          <w:divBdr>
                            <w:top w:val="none" w:sz="0" w:space="0" w:color="auto"/>
                            <w:left w:val="none" w:sz="0" w:space="0" w:color="auto"/>
                            <w:bottom w:val="none" w:sz="0" w:space="0" w:color="auto"/>
                            <w:right w:val="none" w:sz="0" w:space="0" w:color="auto"/>
                          </w:divBdr>
                          <w:divsChild>
                            <w:div w:id="657347766">
                              <w:marLeft w:val="0"/>
                              <w:marRight w:val="0"/>
                              <w:marTop w:val="0"/>
                              <w:marBottom w:val="0"/>
                              <w:divBdr>
                                <w:top w:val="none" w:sz="0" w:space="0" w:color="auto"/>
                                <w:left w:val="none" w:sz="0" w:space="0" w:color="auto"/>
                                <w:bottom w:val="none" w:sz="0" w:space="0" w:color="auto"/>
                                <w:right w:val="none" w:sz="0" w:space="0" w:color="auto"/>
                              </w:divBdr>
                              <w:divsChild>
                                <w:div w:id="1824076227">
                                  <w:marLeft w:val="0"/>
                                  <w:marRight w:val="0"/>
                                  <w:marTop w:val="0"/>
                                  <w:marBottom w:val="0"/>
                                  <w:divBdr>
                                    <w:top w:val="none" w:sz="0" w:space="0" w:color="auto"/>
                                    <w:left w:val="none" w:sz="0" w:space="0" w:color="auto"/>
                                    <w:bottom w:val="none" w:sz="0" w:space="0" w:color="auto"/>
                                    <w:right w:val="none" w:sz="0" w:space="0" w:color="auto"/>
                                  </w:divBdr>
                                  <w:divsChild>
                                    <w:div w:id="1008754984">
                                      <w:marLeft w:val="0"/>
                                      <w:marRight w:val="0"/>
                                      <w:marTop w:val="0"/>
                                      <w:marBottom w:val="0"/>
                                      <w:divBdr>
                                        <w:top w:val="none" w:sz="0" w:space="0" w:color="auto"/>
                                        <w:left w:val="none" w:sz="0" w:space="0" w:color="auto"/>
                                        <w:bottom w:val="none" w:sz="0" w:space="0" w:color="auto"/>
                                        <w:right w:val="none" w:sz="0" w:space="0" w:color="auto"/>
                                      </w:divBdr>
                                      <w:divsChild>
                                        <w:div w:id="1161385245">
                                          <w:marLeft w:val="0"/>
                                          <w:marRight w:val="0"/>
                                          <w:marTop w:val="0"/>
                                          <w:marBottom w:val="0"/>
                                          <w:divBdr>
                                            <w:top w:val="none" w:sz="0" w:space="0" w:color="auto"/>
                                            <w:left w:val="none" w:sz="0" w:space="0" w:color="auto"/>
                                            <w:bottom w:val="none" w:sz="0" w:space="0" w:color="auto"/>
                                            <w:right w:val="none" w:sz="0" w:space="0" w:color="auto"/>
                                          </w:divBdr>
                                          <w:divsChild>
                                            <w:div w:id="292298682">
                                              <w:marLeft w:val="0"/>
                                              <w:marRight w:val="0"/>
                                              <w:marTop w:val="0"/>
                                              <w:marBottom w:val="0"/>
                                              <w:divBdr>
                                                <w:top w:val="none" w:sz="0" w:space="0" w:color="auto"/>
                                                <w:left w:val="none" w:sz="0" w:space="0" w:color="auto"/>
                                                <w:bottom w:val="none" w:sz="0" w:space="0" w:color="auto"/>
                                                <w:right w:val="none" w:sz="0" w:space="0" w:color="auto"/>
                                              </w:divBdr>
                                              <w:divsChild>
                                                <w:div w:id="465050763">
                                                  <w:marLeft w:val="0"/>
                                                  <w:marRight w:val="0"/>
                                                  <w:marTop w:val="0"/>
                                                  <w:marBottom w:val="0"/>
                                                  <w:divBdr>
                                                    <w:top w:val="none" w:sz="0" w:space="0" w:color="auto"/>
                                                    <w:left w:val="none" w:sz="0" w:space="0" w:color="auto"/>
                                                    <w:bottom w:val="none" w:sz="0" w:space="0" w:color="auto"/>
                                                    <w:right w:val="none" w:sz="0" w:space="0" w:color="auto"/>
                                                  </w:divBdr>
                                                  <w:divsChild>
                                                    <w:div w:id="1174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5510721">
      <w:bodyDiv w:val="1"/>
      <w:marLeft w:val="0"/>
      <w:marRight w:val="0"/>
      <w:marTop w:val="0"/>
      <w:marBottom w:val="0"/>
      <w:divBdr>
        <w:top w:val="none" w:sz="0" w:space="0" w:color="auto"/>
        <w:left w:val="none" w:sz="0" w:space="0" w:color="auto"/>
        <w:bottom w:val="none" w:sz="0" w:space="0" w:color="auto"/>
        <w:right w:val="none" w:sz="0" w:space="0" w:color="auto"/>
      </w:divBdr>
      <w:divsChild>
        <w:div w:id="294607301">
          <w:marLeft w:val="240"/>
          <w:marRight w:val="0"/>
          <w:marTop w:val="240"/>
          <w:marBottom w:val="240"/>
          <w:divBdr>
            <w:top w:val="none" w:sz="0" w:space="0" w:color="auto"/>
            <w:left w:val="none" w:sz="0" w:space="0" w:color="auto"/>
            <w:bottom w:val="none" w:sz="0" w:space="0" w:color="auto"/>
            <w:right w:val="none" w:sz="0" w:space="0" w:color="auto"/>
          </w:divBdr>
        </w:div>
      </w:divsChild>
    </w:div>
    <w:div w:id="2117480856">
      <w:bodyDiv w:val="1"/>
      <w:marLeft w:val="0"/>
      <w:marRight w:val="0"/>
      <w:marTop w:val="0"/>
      <w:marBottom w:val="0"/>
      <w:divBdr>
        <w:top w:val="none" w:sz="0" w:space="0" w:color="auto"/>
        <w:left w:val="none" w:sz="0" w:space="0" w:color="auto"/>
        <w:bottom w:val="none" w:sz="0" w:space="0" w:color="auto"/>
        <w:right w:val="none" w:sz="0" w:space="0" w:color="auto"/>
      </w:divBdr>
      <w:divsChild>
        <w:div w:id="367681492">
          <w:marLeft w:val="0"/>
          <w:marRight w:val="0"/>
          <w:marTop w:val="0"/>
          <w:marBottom w:val="0"/>
          <w:divBdr>
            <w:top w:val="none" w:sz="0" w:space="0" w:color="auto"/>
            <w:left w:val="none" w:sz="0" w:space="0" w:color="auto"/>
            <w:bottom w:val="none" w:sz="0" w:space="0" w:color="auto"/>
            <w:right w:val="none" w:sz="0" w:space="0" w:color="auto"/>
          </w:divBdr>
          <w:divsChild>
            <w:div w:id="1662005856">
              <w:marLeft w:val="0"/>
              <w:marRight w:val="0"/>
              <w:marTop w:val="0"/>
              <w:marBottom w:val="0"/>
              <w:divBdr>
                <w:top w:val="none" w:sz="0" w:space="0" w:color="auto"/>
                <w:left w:val="none" w:sz="0" w:space="0" w:color="auto"/>
                <w:bottom w:val="none" w:sz="0" w:space="0" w:color="auto"/>
                <w:right w:val="none" w:sz="0" w:space="0" w:color="auto"/>
              </w:divBdr>
              <w:divsChild>
                <w:div w:id="996374412">
                  <w:marLeft w:val="0"/>
                  <w:marRight w:val="0"/>
                  <w:marTop w:val="0"/>
                  <w:marBottom w:val="0"/>
                  <w:divBdr>
                    <w:top w:val="none" w:sz="0" w:space="0" w:color="auto"/>
                    <w:left w:val="none" w:sz="0" w:space="0" w:color="auto"/>
                    <w:bottom w:val="none" w:sz="0" w:space="0" w:color="auto"/>
                    <w:right w:val="none" w:sz="0" w:space="0" w:color="auto"/>
                  </w:divBdr>
                  <w:divsChild>
                    <w:div w:id="1340279263">
                      <w:marLeft w:val="0"/>
                      <w:marRight w:val="0"/>
                      <w:marTop w:val="0"/>
                      <w:marBottom w:val="0"/>
                      <w:divBdr>
                        <w:top w:val="none" w:sz="0" w:space="0" w:color="auto"/>
                        <w:left w:val="none" w:sz="0" w:space="0" w:color="auto"/>
                        <w:bottom w:val="none" w:sz="0" w:space="0" w:color="auto"/>
                        <w:right w:val="none" w:sz="0" w:space="0" w:color="auto"/>
                      </w:divBdr>
                      <w:divsChild>
                        <w:div w:id="481506383">
                          <w:marLeft w:val="0"/>
                          <w:marRight w:val="0"/>
                          <w:marTop w:val="0"/>
                          <w:marBottom w:val="0"/>
                          <w:divBdr>
                            <w:top w:val="none" w:sz="0" w:space="0" w:color="auto"/>
                            <w:left w:val="none" w:sz="0" w:space="0" w:color="auto"/>
                            <w:bottom w:val="none" w:sz="0" w:space="0" w:color="auto"/>
                            <w:right w:val="none" w:sz="0" w:space="0" w:color="auto"/>
                          </w:divBdr>
                          <w:divsChild>
                            <w:div w:id="1907106979">
                              <w:marLeft w:val="0"/>
                              <w:marRight w:val="0"/>
                              <w:marTop w:val="0"/>
                              <w:marBottom w:val="0"/>
                              <w:divBdr>
                                <w:top w:val="none" w:sz="0" w:space="0" w:color="auto"/>
                                <w:left w:val="none" w:sz="0" w:space="0" w:color="auto"/>
                                <w:bottom w:val="none" w:sz="0" w:space="0" w:color="auto"/>
                                <w:right w:val="none" w:sz="0" w:space="0" w:color="auto"/>
                              </w:divBdr>
                              <w:divsChild>
                                <w:div w:id="1102995405">
                                  <w:marLeft w:val="0"/>
                                  <w:marRight w:val="0"/>
                                  <w:marTop w:val="0"/>
                                  <w:marBottom w:val="0"/>
                                  <w:divBdr>
                                    <w:top w:val="none" w:sz="0" w:space="0" w:color="auto"/>
                                    <w:left w:val="none" w:sz="0" w:space="0" w:color="auto"/>
                                    <w:bottom w:val="none" w:sz="0" w:space="0" w:color="auto"/>
                                    <w:right w:val="none" w:sz="0" w:space="0" w:color="auto"/>
                                  </w:divBdr>
                                  <w:divsChild>
                                    <w:div w:id="1786921436">
                                      <w:marLeft w:val="0"/>
                                      <w:marRight w:val="0"/>
                                      <w:marTop w:val="0"/>
                                      <w:marBottom w:val="0"/>
                                      <w:divBdr>
                                        <w:top w:val="none" w:sz="0" w:space="0" w:color="auto"/>
                                        <w:left w:val="none" w:sz="0" w:space="0" w:color="auto"/>
                                        <w:bottom w:val="none" w:sz="0" w:space="0" w:color="auto"/>
                                        <w:right w:val="none" w:sz="0" w:space="0" w:color="auto"/>
                                      </w:divBdr>
                                      <w:divsChild>
                                        <w:div w:id="1112894303">
                                          <w:marLeft w:val="0"/>
                                          <w:marRight w:val="0"/>
                                          <w:marTop w:val="0"/>
                                          <w:marBottom w:val="0"/>
                                          <w:divBdr>
                                            <w:top w:val="none" w:sz="0" w:space="0" w:color="auto"/>
                                            <w:left w:val="none" w:sz="0" w:space="0" w:color="auto"/>
                                            <w:bottom w:val="none" w:sz="0" w:space="0" w:color="auto"/>
                                            <w:right w:val="none" w:sz="0" w:space="0" w:color="auto"/>
                                          </w:divBdr>
                                          <w:divsChild>
                                            <w:div w:id="2105375554">
                                              <w:marLeft w:val="0"/>
                                              <w:marRight w:val="0"/>
                                              <w:marTop w:val="0"/>
                                              <w:marBottom w:val="0"/>
                                              <w:divBdr>
                                                <w:top w:val="none" w:sz="0" w:space="0" w:color="auto"/>
                                                <w:left w:val="none" w:sz="0" w:space="0" w:color="auto"/>
                                                <w:bottom w:val="none" w:sz="0" w:space="0" w:color="auto"/>
                                                <w:right w:val="none" w:sz="0" w:space="0" w:color="auto"/>
                                              </w:divBdr>
                                              <w:divsChild>
                                                <w:div w:id="777216263">
                                                  <w:marLeft w:val="0"/>
                                                  <w:marRight w:val="0"/>
                                                  <w:marTop w:val="0"/>
                                                  <w:marBottom w:val="0"/>
                                                  <w:divBdr>
                                                    <w:top w:val="none" w:sz="0" w:space="0" w:color="auto"/>
                                                    <w:left w:val="none" w:sz="0" w:space="0" w:color="auto"/>
                                                    <w:bottom w:val="none" w:sz="0" w:space="0" w:color="auto"/>
                                                    <w:right w:val="none" w:sz="0" w:space="0" w:color="auto"/>
                                                  </w:divBdr>
                                                  <w:divsChild>
                                                    <w:div w:id="8034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0852088">
      <w:bodyDiv w:val="1"/>
      <w:marLeft w:val="0"/>
      <w:marRight w:val="0"/>
      <w:marTop w:val="0"/>
      <w:marBottom w:val="0"/>
      <w:divBdr>
        <w:top w:val="none" w:sz="0" w:space="0" w:color="auto"/>
        <w:left w:val="none" w:sz="0" w:space="0" w:color="auto"/>
        <w:bottom w:val="none" w:sz="0" w:space="0" w:color="auto"/>
        <w:right w:val="none" w:sz="0" w:space="0" w:color="auto"/>
      </w:divBdr>
      <w:divsChild>
        <w:div w:id="1604993365">
          <w:marLeft w:val="0"/>
          <w:marRight w:val="0"/>
          <w:marTop w:val="0"/>
          <w:marBottom w:val="0"/>
          <w:divBdr>
            <w:top w:val="none" w:sz="0" w:space="0" w:color="auto"/>
            <w:left w:val="none" w:sz="0" w:space="0" w:color="auto"/>
            <w:bottom w:val="none" w:sz="0" w:space="0" w:color="auto"/>
            <w:right w:val="none" w:sz="0" w:space="0" w:color="auto"/>
          </w:divBdr>
          <w:divsChild>
            <w:div w:id="1034380271">
              <w:marLeft w:val="0"/>
              <w:marRight w:val="0"/>
              <w:marTop w:val="0"/>
              <w:marBottom w:val="0"/>
              <w:divBdr>
                <w:top w:val="none" w:sz="0" w:space="0" w:color="auto"/>
                <w:left w:val="none" w:sz="0" w:space="0" w:color="auto"/>
                <w:bottom w:val="none" w:sz="0" w:space="0" w:color="auto"/>
                <w:right w:val="none" w:sz="0" w:space="0" w:color="auto"/>
              </w:divBdr>
              <w:divsChild>
                <w:div w:id="825248178">
                  <w:marLeft w:val="0"/>
                  <w:marRight w:val="0"/>
                  <w:marTop w:val="0"/>
                  <w:marBottom w:val="0"/>
                  <w:divBdr>
                    <w:top w:val="none" w:sz="0" w:space="0" w:color="auto"/>
                    <w:left w:val="none" w:sz="0" w:space="0" w:color="auto"/>
                    <w:bottom w:val="none" w:sz="0" w:space="0" w:color="auto"/>
                    <w:right w:val="none" w:sz="0" w:space="0" w:color="auto"/>
                  </w:divBdr>
                  <w:divsChild>
                    <w:div w:id="458035579">
                      <w:marLeft w:val="0"/>
                      <w:marRight w:val="0"/>
                      <w:marTop w:val="0"/>
                      <w:marBottom w:val="0"/>
                      <w:divBdr>
                        <w:top w:val="none" w:sz="0" w:space="0" w:color="auto"/>
                        <w:left w:val="none" w:sz="0" w:space="0" w:color="auto"/>
                        <w:bottom w:val="none" w:sz="0" w:space="0" w:color="auto"/>
                        <w:right w:val="none" w:sz="0" w:space="0" w:color="auto"/>
                      </w:divBdr>
                      <w:divsChild>
                        <w:div w:id="552618640">
                          <w:marLeft w:val="0"/>
                          <w:marRight w:val="0"/>
                          <w:marTop w:val="0"/>
                          <w:marBottom w:val="0"/>
                          <w:divBdr>
                            <w:top w:val="none" w:sz="0" w:space="0" w:color="auto"/>
                            <w:left w:val="none" w:sz="0" w:space="0" w:color="auto"/>
                            <w:bottom w:val="none" w:sz="0" w:space="0" w:color="auto"/>
                            <w:right w:val="none" w:sz="0" w:space="0" w:color="auto"/>
                          </w:divBdr>
                          <w:divsChild>
                            <w:div w:id="1350453828">
                              <w:marLeft w:val="0"/>
                              <w:marRight w:val="0"/>
                              <w:marTop w:val="0"/>
                              <w:marBottom w:val="0"/>
                              <w:divBdr>
                                <w:top w:val="none" w:sz="0" w:space="0" w:color="auto"/>
                                <w:left w:val="none" w:sz="0" w:space="0" w:color="auto"/>
                                <w:bottom w:val="none" w:sz="0" w:space="0" w:color="auto"/>
                                <w:right w:val="none" w:sz="0" w:space="0" w:color="auto"/>
                              </w:divBdr>
                              <w:divsChild>
                                <w:div w:id="2031566514">
                                  <w:marLeft w:val="0"/>
                                  <w:marRight w:val="0"/>
                                  <w:marTop w:val="0"/>
                                  <w:marBottom w:val="0"/>
                                  <w:divBdr>
                                    <w:top w:val="none" w:sz="0" w:space="0" w:color="auto"/>
                                    <w:left w:val="none" w:sz="0" w:space="0" w:color="auto"/>
                                    <w:bottom w:val="none" w:sz="0" w:space="0" w:color="auto"/>
                                    <w:right w:val="none" w:sz="0" w:space="0" w:color="auto"/>
                                  </w:divBdr>
                                  <w:divsChild>
                                    <w:div w:id="1805780812">
                                      <w:marLeft w:val="0"/>
                                      <w:marRight w:val="0"/>
                                      <w:marTop w:val="0"/>
                                      <w:marBottom w:val="0"/>
                                      <w:divBdr>
                                        <w:top w:val="none" w:sz="0" w:space="0" w:color="auto"/>
                                        <w:left w:val="none" w:sz="0" w:space="0" w:color="auto"/>
                                        <w:bottom w:val="none" w:sz="0" w:space="0" w:color="auto"/>
                                        <w:right w:val="none" w:sz="0" w:space="0" w:color="auto"/>
                                      </w:divBdr>
                                      <w:divsChild>
                                        <w:div w:id="1108043898">
                                          <w:marLeft w:val="0"/>
                                          <w:marRight w:val="0"/>
                                          <w:marTop w:val="0"/>
                                          <w:marBottom w:val="0"/>
                                          <w:divBdr>
                                            <w:top w:val="none" w:sz="0" w:space="0" w:color="auto"/>
                                            <w:left w:val="none" w:sz="0" w:space="0" w:color="auto"/>
                                            <w:bottom w:val="none" w:sz="0" w:space="0" w:color="auto"/>
                                            <w:right w:val="none" w:sz="0" w:space="0" w:color="auto"/>
                                          </w:divBdr>
                                          <w:divsChild>
                                            <w:div w:id="647369354">
                                              <w:marLeft w:val="0"/>
                                              <w:marRight w:val="0"/>
                                              <w:marTop w:val="0"/>
                                              <w:marBottom w:val="0"/>
                                              <w:divBdr>
                                                <w:top w:val="none" w:sz="0" w:space="0" w:color="auto"/>
                                                <w:left w:val="none" w:sz="0" w:space="0" w:color="auto"/>
                                                <w:bottom w:val="none" w:sz="0" w:space="0" w:color="auto"/>
                                                <w:right w:val="none" w:sz="0" w:space="0" w:color="auto"/>
                                              </w:divBdr>
                                              <w:divsChild>
                                                <w:div w:id="308051194">
                                                  <w:marLeft w:val="0"/>
                                                  <w:marRight w:val="0"/>
                                                  <w:marTop w:val="0"/>
                                                  <w:marBottom w:val="0"/>
                                                  <w:divBdr>
                                                    <w:top w:val="none" w:sz="0" w:space="0" w:color="auto"/>
                                                    <w:left w:val="none" w:sz="0" w:space="0" w:color="auto"/>
                                                    <w:bottom w:val="none" w:sz="0" w:space="0" w:color="auto"/>
                                                    <w:right w:val="none" w:sz="0" w:space="0" w:color="auto"/>
                                                  </w:divBdr>
                                                  <w:divsChild>
                                                    <w:div w:id="21079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119116">
      <w:bodyDiv w:val="1"/>
      <w:marLeft w:val="0"/>
      <w:marRight w:val="0"/>
      <w:marTop w:val="0"/>
      <w:marBottom w:val="0"/>
      <w:divBdr>
        <w:top w:val="none" w:sz="0" w:space="0" w:color="auto"/>
        <w:left w:val="none" w:sz="0" w:space="0" w:color="auto"/>
        <w:bottom w:val="none" w:sz="0" w:space="0" w:color="auto"/>
        <w:right w:val="none" w:sz="0" w:space="0" w:color="auto"/>
      </w:divBdr>
      <w:divsChild>
        <w:div w:id="1635479533">
          <w:marLeft w:val="0"/>
          <w:marRight w:val="0"/>
          <w:marTop w:val="0"/>
          <w:marBottom w:val="0"/>
          <w:divBdr>
            <w:top w:val="none" w:sz="0" w:space="0" w:color="auto"/>
            <w:left w:val="none" w:sz="0" w:space="0" w:color="auto"/>
            <w:bottom w:val="none" w:sz="0" w:space="0" w:color="auto"/>
            <w:right w:val="none" w:sz="0" w:space="0" w:color="auto"/>
          </w:divBdr>
          <w:divsChild>
            <w:div w:id="1342588405">
              <w:marLeft w:val="0"/>
              <w:marRight w:val="0"/>
              <w:marTop w:val="0"/>
              <w:marBottom w:val="0"/>
              <w:divBdr>
                <w:top w:val="none" w:sz="0" w:space="0" w:color="auto"/>
                <w:left w:val="none" w:sz="0" w:space="0" w:color="auto"/>
                <w:bottom w:val="none" w:sz="0" w:space="0" w:color="auto"/>
                <w:right w:val="none" w:sz="0" w:space="0" w:color="auto"/>
              </w:divBdr>
              <w:divsChild>
                <w:div w:id="2029405818">
                  <w:marLeft w:val="0"/>
                  <w:marRight w:val="0"/>
                  <w:marTop w:val="0"/>
                  <w:marBottom w:val="0"/>
                  <w:divBdr>
                    <w:top w:val="none" w:sz="0" w:space="0" w:color="auto"/>
                    <w:left w:val="none" w:sz="0" w:space="0" w:color="auto"/>
                    <w:bottom w:val="none" w:sz="0" w:space="0" w:color="auto"/>
                    <w:right w:val="none" w:sz="0" w:space="0" w:color="auto"/>
                  </w:divBdr>
                  <w:divsChild>
                    <w:div w:id="1595551083">
                      <w:marLeft w:val="0"/>
                      <w:marRight w:val="0"/>
                      <w:marTop w:val="0"/>
                      <w:marBottom w:val="0"/>
                      <w:divBdr>
                        <w:top w:val="none" w:sz="0" w:space="0" w:color="auto"/>
                        <w:left w:val="none" w:sz="0" w:space="0" w:color="auto"/>
                        <w:bottom w:val="none" w:sz="0" w:space="0" w:color="auto"/>
                        <w:right w:val="none" w:sz="0" w:space="0" w:color="auto"/>
                      </w:divBdr>
                      <w:divsChild>
                        <w:div w:id="1015112920">
                          <w:marLeft w:val="0"/>
                          <w:marRight w:val="0"/>
                          <w:marTop w:val="0"/>
                          <w:marBottom w:val="0"/>
                          <w:divBdr>
                            <w:top w:val="none" w:sz="0" w:space="0" w:color="auto"/>
                            <w:left w:val="none" w:sz="0" w:space="0" w:color="auto"/>
                            <w:bottom w:val="none" w:sz="0" w:space="0" w:color="auto"/>
                            <w:right w:val="none" w:sz="0" w:space="0" w:color="auto"/>
                          </w:divBdr>
                          <w:divsChild>
                            <w:div w:id="236982041">
                              <w:marLeft w:val="0"/>
                              <w:marRight w:val="0"/>
                              <w:marTop w:val="0"/>
                              <w:marBottom w:val="0"/>
                              <w:divBdr>
                                <w:top w:val="none" w:sz="0" w:space="0" w:color="auto"/>
                                <w:left w:val="none" w:sz="0" w:space="0" w:color="auto"/>
                                <w:bottom w:val="none" w:sz="0" w:space="0" w:color="auto"/>
                                <w:right w:val="none" w:sz="0" w:space="0" w:color="auto"/>
                              </w:divBdr>
                              <w:divsChild>
                                <w:div w:id="1013721995">
                                  <w:marLeft w:val="0"/>
                                  <w:marRight w:val="0"/>
                                  <w:marTop w:val="0"/>
                                  <w:marBottom w:val="0"/>
                                  <w:divBdr>
                                    <w:top w:val="none" w:sz="0" w:space="0" w:color="auto"/>
                                    <w:left w:val="none" w:sz="0" w:space="0" w:color="auto"/>
                                    <w:bottom w:val="none" w:sz="0" w:space="0" w:color="auto"/>
                                    <w:right w:val="none" w:sz="0" w:space="0" w:color="auto"/>
                                  </w:divBdr>
                                  <w:divsChild>
                                    <w:div w:id="2131821209">
                                      <w:marLeft w:val="0"/>
                                      <w:marRight w:val="0"/>
                                      <w:marTop w:val="0"/>
                                      <w:marBottom w:val="0"/>
                                      <w:divBdr>
                                        <w:top w:val="none" w:sz="0" w:space="0" w:color="auto"/>
                                        <w:left w:val="none" w:sz="0" w:space="0" w:color="auto"/>
                                        <w:bottom w:val="none" w:sz="0" w:space="0" w:color="auto"/>
                                        <w:right w:val="none" w:sz="0" w:space="0" w:color="auto"/>
                                      </w:divBdr>
                                      <w:divsChild>
                                        <w:div w:id="497231663">
                                          <w:marLeft w:val="0"/>
                                          <w:marRight w:val="0"/>
                                          <w:marTop w:val="0"/>
                                          <w:marBottom w:val="0"/>
                                          <w:divBdr>
                                            <w:top w:val="none" w:sz="0" w:space="0" w:color="auto"/>
                                            <w:left w:val="none" w:sz="0" w:space="0" w:color="auto"/>
                                            <w:bottom w:val="none" w:sz="0" w:space="0" w:color="auto"/>
                                            <w:right w:val="none" w:sz="0" w:space="0" w:color="auto"/>
                                          </w:divBdr>
                                          <w:divsChild>
                                            <w:div w:id="2107917427">
                                              <w:marLeft w:val="0"/>
                                              <w:marRight w:val="0"/>
                                              <w:marTop w:val="0"/>
                                              <w:marBottom w:val="0"/>
                                              <w:divBdr>
                                                <w:top w:val="none" w:sz="0" w:space="0" w:color="auto"/>
                                                <w:left w:val="none" w:sz="0" w:space="0" w:color="auto"/>
                                                <w:bottom w:val="none" w:sz="0" w:space="0" w:color="auto"/>
                                                <w:right w:val="none" w:sz="0" w:space="0" w:color="auto"/>
                                              </w:divBdr>
                                              <w:divsChild>
                                                <w:div w:id="2069184253">
                                                  <w:marLeft w:val="0"/>
                                                  <w:marRight w:val="0"/>
                                                  <w:marTop w:val="0"/>
                                                  <w:marBottom w:val="0"/>
                                                  <w:divBdr>
                                                    <w:top w:val="none" w:sz="0" w:space="0" w:color="auto"/>
                                                    <w:left w:val="none" w:sz="0" w:space="0" w:color="auto"/>
                                                    <w:bottom w:val="none" w:sz="0" w:space="0" w:color="auto"/>
                                                    <w:right w:val="none" w:sz="0" w:space="0" w:color="auto"/>
                                                  </w:divBdr>
                                                  <w:divsChild>
                                                    <w:div w:id="3038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1+Peter+4&amp;version=NKJV" TargetMode="External" /><Relationship Id="rId13" Type="http://schemas.openxmlformats.org/officeDocument/2006/relationships/hyperlink" Target="https://www.biblegateway.com/passage/?search=1+Peter+4&amp;version=NKJV" TargetMode="External" /><Relationship Id="rId18" Type="http://schemas.openxmlformats.org/officeDocument/2006/relationships/image" Target="media/image5.jpeg" /><Relationship Id="rId26" Type="http://schemas.openxmlformats.org/officeDocument/2006/relationships/hyperlink" Target="https://www.biblegateway.com/passage/?search=2%20Peter+2&amp;version=NKJV" TargetMode="External" /><Relationship Id="rId39" Type="http://schemas.openxmlformats.org/officeDocument/2006/relationships/hyperlink" Target="mailto:stjohn6g@gmail.com" TargetMode="External" /><Relationship Id="rId3" Type="http://schemas.openxmlformats.org/officeDocument/2006/relationships/settings" Target="settings.xml" /><Relationship Id="rId21" Type="http://schemas.openxmlformats.org/officeDocument/2006/relationships/hyperlink" Target="https://www.biblegateway.com/passage/?search=1%20Peter+5&amp;version=NKJV" TargetMode="External" /><Relationship Id="rId34" Type="http://schemas.openxmlformats.org/officeDocument/2006/relationships/hyperlink" Target="mailto:stmark6b1@gmail.com" TargetMode="External" /><Relationship Id="rId7" Type="http://schemas.openxmlformats.org/officeDocument/2006/relationships/image" Target="media/image1.wmf" /><Relationship Id="rId12" Type="http://schemas.openxmlformats.org/officeDocument/2006/relationships/hyperlink" Target="https://www.biblegateway.com/passage/?search=1+Peter+4&amp;version=NKJV" TargetMode="External" /><Relationship Id="rId17" Type="http://schemas.openxmlformats.org/officeDocument/2006/relationships/hyperlink" Target="https://www.biblegateway.com/passage/?search=1%20Peter+5&amp;version=NKJV" TargetMode="External" /><Relationship Id="rId25" Type="http://schemas.openxmlformats.org/officeDocument/2006/relationships/hyperlink" Target="https://www.biblegateway.com/passage/?search=2%20Peter+2&amp;version=NKJV" TargetMode="External" /><Relationship Id="rId33" Type="http://schemas.openxmlformats.org/officeDocument/2006/relationships/image" Target="media/image9.jpeg" /><Relationship Id="rId38" Type="http://schemas.openxmlformats.org/officeDocument/2006/relationships/hyperlink" Target="mailto:stluke6b2@gmail.com" TargetMode="External" /><Relationship Id="rId2" Type="http://schemas.openxmlformats.org/officeDocument/2006/relationships/styles" Target="styles.xml" /><Relationship Id="rId16" Type="http://schemas.openxmlformats.org/officeDocument/2006/relationships/image" Target="media/image4.jpeg" /><Relationship Id="rId20" Type="http://schemas.openxmlformats.org/officeDocument/2006/relationships/hyperlink" Target="https://www.biblegateway.com/passage/?search=1%20Peter+5&amp;version=NKJV" TargetMode="External" /><Relationship Id="rId29" Type="http://schemas.openxmlformats.org/officeDocument/2006/relationships/hyperlink" Target="https://www.biblegateway.com/passage/?search=2%20Peter+3&amp;version=NKJV" TargetMode="External" /><Relationship Id="rId41"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eg" /><Relationship Id="rId24" Type="http://schemas.openxmlformats.org/officeDocument/2006/relationships/image" Target="media/image7.jpeg" /><Relationship Id="rId32" Type="http://schemas.openxmlformats.org/officeDocument/2006/relationships/hyperlink" Target="https://www.biblegateway.com/passage/?search=2%20Peter+3&amp;version=NKJV" TargetMode="External" /><Relationship Id="rId37" Type="http://schemas.openxmlformats.org/officeDocument/2006/relationships/hyperlink" Target="mailto:stmark6b1@gmail.com" TargetMode="External" /><Relationship Id="rId40"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hyperlink" Target="https://www.biblegateway.com/passage/?search=1%20Peter+5&amp;version=NKJV" TargetMode="External" /><Relationship Id="rId23" Type="http://schemas.openxmlformats.org/officeDocument/2006/relationships/hyperlink" Target="https://www.biblegateway.com/passage/?search=2%20Peter+2&amp;version=NKJV" TargetMode="External" /><Relationship Id="rId28" Type="http://schemas.openxmlformats.org/officeDocument/2006/relationships/hyperlink" Target="https://www.biblegateway.com/passage/?search=2%20Peter+2&amp;version=NKJV" TargetMode="External" /><Relationship Id="rId36" Type="http://schemas.openxmlformats.org/officeDocument/2006/relationships/hyperlink" Target="mailto:stjohn6g@gmail.com" TargetMode="External" /><Relationship Id="rId10" Type="http://schemas.openxmlformats.org/officeDocument/2006/relationships/hyperlink" Target="https://www.biblegateway.com/passage/?search=1+Peter+4&amp;version=NKJV" TargetMode="External" /><Relationship Id="rId19" Type="http://schemas.openxmlformats.org/officeDocument/2006/relationships/hyperlink" Target="https://www.biblegateway.com/passage/?search=1%20Peter+5&amp;version=NKJV" TargetMode="External" /><Relationship Id="rId31" Type="http://schemas.openxmlformats.org/officeDocument/2006/relationships/image" Target="media/image8.jpe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hyperlink" Target="https://www.biblegateway.com/passage/?search=1+Peter+4&amp;version=NKJV" TargetMode="External" /><Relationship Id="rId22" Type="http://schemas.openxmlformats.org/officeDocument/2006/relationships/image" Target="media/image6.jpeg" /><Relationship Id="rId27" Type="http://schemas.openxmlformats.org/officeDocument/2006/relationships/hyperlink" Target="https://www.biblegateway.com/passage/?search=2%20Peter+2&amp;version=NKJV" TargetMode="External" /><Relationship Id="rId30" Type="http://schemas.openxmlformats.org/officeDocument/2006/relationships/hyperlink" Target="https://www.biblegateway.com/passage/?search=2%20Peter+3&amp;version=NKJV" TargetMode="External" /><Relationship Id="rId35" Type="http://schemas.openxmlformats.org/officeDocument/2006/relationships/hyperlink" Target="mailto:stluke6b2@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9</Pages>
  <Words>2685</Words>
  <Characters>15305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john</cp:lastModifiedBy>
  <cp:revision>23</cp:revision>
  <dcterms:created xsi:type="dcterms:W3CDTF">2017-04-28T17:07:00Z</dcterms:created>
  <dcterms:modified xsi:type="dcterms:W3CDTF">2017-04-30T12:51:00Z</dcterms:modified>
</cp:coreProperties>
</file>